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2908BB45" w:rsidR="00304897" w:rsidRPr="0064279D" w:rsidRDefault="00DC2346" w:rsidP="007C7687">
      <w:pPr>
        <w:tabs>
          <w:tab w:val="left" w:pos="0"/>
          <w:tab w:val="left" w:pos="720"/>
          <w:tab w:val="left" w:pos="1440"/>
        </w:tabs>
        <w:suppressAutoHyphens/>
        <w:jc w:val="center"/>
        <w:rPr>
          <w:rFonts w:ascii="Arial" w:hAnsi="Arial" w:cs="Arial"/>
          <w:b/>
          <w:spacing w:val="-3"/>
          <w:sz w:val="32"/>
          <w:szCs w:val="32"/>
        </w:rPr>
      </w:pPr>
      <w:r w:rsidRPr="0064279D">
        <w:rPr>
          <w:rFonts w:ascii="Arial" w:hAnsi="Arial" w:cs="Arial"/>
          <w:b/>
          <w:spacing w:val="-3"/>
          <w:sz w:val="32"/>
          <w:szCs w:val="32"/>
        </w:rPr>
        <w:t>Musician</w:t>
      </w:r>
      <w:r w:rsidR="003101D4" w:rsidRPr="0064279D">
        <w:rPr>
          <w:rFonts w:ascii="Arial" w:hAnsi="Arial" w:cs="Arial"/>
          <w:b/>
          <w:spacing w:val="-3"/>
          <w:sz w:val="32"/>
          <w:szCs w:val="32"/>
        </w:rPr>
        <w:t>s</w:t>
      </w:r>
      <w:r w:rsidRPr="0064279D">
        <w:rPr>
          <w:rFonts w:ascii="Arial" w:hAnsi="Arial" w:cs="Arial"/>
          <w:b/>
          <w:spacing w:val="-3"/>
          <w:sz w:val="32"/>
          <w:szCs w:val="32"/>
        </w:rPr>
        <w:t>/Teacher</w:t>
      </w:r>
      <w:r w:rsidR="0026414E" w:rsidRPr="0064279D">
        <w:rPr>
          <w:rFonts w:ascii="Arial" w:hAnsi="Arial" w:cs="Arial"/>
          <w:b/>
          <w:spacing w:val="-3"/>
          <w:sz w:val="32"/>
          <w:szCs w:val="32"/>
        </w:rPr>
        <w:t>s</w:t>
      </w:r>
      <w:r w:rsidRPr="0064279D">
        <w:rPr>
          <w:rFonts w:ascii="Arial" w:hAnsi="Arial" w:cs="Arial"/>
          <w:b/>
          <w:spacing w:val="-3"/>
          <w:sz w:val="32"/>
          <w:szCs w:val="32"/>
        </w:rPr>
        <w:t xml:space="preserve"> (Part-time)</w:t>
      </w:r>
    </w:p>
    <w:p w14:paraId="7D637637" w14:textId="28157B5D" w:rsidR="0075588A" w:rsidRPr="0064279D" w:rsidRDefault="0075588A" w:rsidP="666709A2">
      <w:pPr>
        <w:pStyle w:val="Heading1"/>
        <w:ind w:left="0" w:firstLine="0"/>
        <w:jc w:val="center"/>
        <w:rPr>
          <w:b w:val="0"/>
          <w:sz w:val="28"/>
          <w:szCs w:val="28"/>
        </w:rPr>
      </w:pPr>
      <w:r w:rsidRPr="0064279D">
        <w:rPr>
          <w:color w:val="000000"/>
          <w:sz w:val="28"/>
          <w:szCs w:val="28"/>
        </w:rPr>
        <w:t>(</w:t>
      </w:r>
      <w:r w:rsidR="0026414E" w:rsidRPr="0064279D">
        <w:rPr>
          <w:color w:val="000000"/>
          <w:sz w:val="28"/>
          <w:szCs w:val="28"/>
        </w:rPr>
        <w:t>Upper Strings</w:t>
      </w:r>
      <w:r w:rsidRPr="0064279D">
        <w:rPr>
          <w:rStyle w:val="normaltextrun"/>
          <w:color w:val="000000"/>
          <w:sz w:val="28"/>
          <w:szCs w:val="28"/>
          <w:shd w:val="clear" w:color="auto" w:fill="FFFFFF"/>
        </w:rPr>
        <w:t>)</w:t>
      </w:r>
      <w:r w:rsidR="006D3B59" w:rsidRPr="0064279D">
        <w:rPr>
          <w:rStyle w:val="normaltextrun"/>
          <w:color w:val="000000"/>
          <w:sz w:val="28"/>
          <w:szCs w:val="28"/>
          <w:shd w:val="clear" w:color="auto" w:fill="FFFFFF"/>
        </w:rPr>
        <w:t xml:space="preserve"> – 2 posts</w:t>
      </w:r>
    </w:p>
    <w:p w14:paraId="0A37501D" w14:textId="77777777" w:rsidR="0075588A" w:rsidRPr="0064279D" w:rsidRDefault="0075588A" w:rsidP="0075588A">
      <w:pPr>
        <w:rPr>
          <w:sz w:val="16"/>
          <w:szCs w:val="12"/>
        </w:rPr>
      </w:pPr>
    </w:p>
    <w:p w14:paraId="5067DB91" w14:textId="210E123B" w:rsidR="0075588A" w:rsidRPr="0064279D" w:rsidRDefault="0075588A" w:rsidP="0075588A">
      <w:pPr>
        <w:pStyle w:val="Heading1"/>
        <w:ind w:left="0" w:firstLine="0"/>
        <w:jc w:val="center"/>
        <w:rPr>
          <w:color w:val="000000"/>
          <w:sz w:val="24"/>
          <w:szCs w:val="24"/>
        </w:rPr>
      </w:pPr>
      <w:r w:rsidRPr="0064279D">
        <w:rPr>
          <w:color w:val="000000"/>
          <w:sz w:val="24"/>
          <w:szCs w:val="24"/>
        </w:rPr>
        <w:t xml:space="preserve">BIG NOISE </w:t>
      </w:r>
      <w:r w:rsidR="006D3B59" w:rsidRPr="0064279D">
        <w:rPr>
          <w:color w:val="000000"/>
          <w:sz w:val="24"/>
          <w:szCs w:val="24"/>
        </w:rPr>
        <w:t>DOUGLAS</w:t>
      </w:r>
      <w:r w:rsidRPr="0064279D">
        <w:rPr>
          <w:color w:val="000000"/>
          <w:sz w:val="24"/>
          <w:szCs w:val="24"/>
        </w:rPr>
        <w:t xml:space="preserve">, </w:t>
      </w:r>
      <w:r w:rsidR="006D3B59" w:rsidRPr="0064279D">
        <w:rPr>
          <w:color w:val="000000"/>
          <w:sz w:val="24"/>
          <w:szCs w:val="24"/>
        </w:rPr>
        <w:t>DUNDEE</w:t>
      </w:r>
    </w:p>
    <w:p w14:paraId="595A8508" w14:textId="5E691384" w:rsidR="0054618B" w:rsidRPr="0064279D" w:rsidRDefault="00452C12" w:rsidP="0054618B">
      <w:pPr>
        <w:tabs>
          <w:tab w:val="left" w:pos="720"/>
          <w:tab w:val="left" w:pos="1440"/>
        </w:tabs>
        <w:jc w:val="center"/>
        <w:rPr>
          <w:rFonts w:ascii="Arial" w:eastAsia="Arial" w:hAnsi="Arial" w:cs="Arial"/>
          <w:b/>
          <w:bCs/>
          <w:i/>
          <w:iCs/>
        </w:rPr>
      </w:pPr>
      <w:r w:rsidRPr="0064279D">
        <w:rPr>
          <w:rFonts w:ascii="Arial" w:eastAsia="Arial" w:hAnsi="Arial" w:cs="Arial"/>
          <w:b/>
          <w:bCs/>
          <w:i/>
          <w:iCs/>
        </w:rPr>
        <w:t>£3</w:t>
      </w:r>
      <w:r w:rsidR="00CC0312" w:rsidRPr="0064279D">
        <w:rPr>
          <w:rFonts w:ascii="Arial" w:eastAsia="Arial" w:hAnsi="Arial" w:cs="Arial"/>
          <w:b/>
          <w:bCs/>
          <w:i/>
          <w:iCs/>
        </w:rPr>
        <w:t>7,355 -</w:t>
      </w:r>
      <w:r w:rsidRPr="0064279D">
        <w:rPr>
          <w:rFonts w:ascii="Arial" w:eastAsia="Arial" w:hAnsi="Arial" w:cs="Arial"/>
          <w:b/>
          <w:bCs/>
          <w:i/>
          <w:iCs/>
        </w:rPr>
        <w:t xml:space="preserve"> £4</w:t>
      </w:r>
      <w:r w:rsidR="00CC0312" w:rsidRPr="0064279D">
        <w:rPr>
          <w:rFonts w:ascii="Arial" w:eastAsia="Arial" w:hAnsi="Arial" w:cs="Arial"/>
          <w:b/>
          <w:bCs/>
          <w:i/>
          <w:iCs/>
        </w:rPr>
        <w:t>2,889</w:t>
      </w:r>
      <w:r w:rsidR="00A12FE1" w:rsidRPr="0064279D">
        <w:rPr>
          <w:rFonts w:ascii="Arial" w:eastAsia="Arial" w:hAnsi="Arial" w:cs="Arial"/>
          <w:b/>
          <w:bCs/>
          <w:i/>
          <w:iCs/>
        </w:rPr>
        <w:t xml:space="preserve"> per annum </w:t>
      </w:r>
      <w:r w:rsidR="0054618B" w:rsidRPr="0064279D">
        <w:rPr>
          <w:rFonts w:ascii="Arial" w:eastAsia="Arial" w:hAnsi="Arial" w:cs="Arial"/>
          <w:b/>
          <w:bCs/>
          <w:i/>
          <w:iCs/>
        </w:rPr>
        <w:t>(pro rata)</w:t>
      </w:r>
    </w:p>
    <w:p w14:paraId="4A423799" w14:textId="77777777" w:rsidR="0054618B" w:rsidRPr="0064279D" w:rsidRDefault="0054618B" w:rsidP="0054618B">
      <w:pPr>
        <w:tabs>
          <w:tab w:val="left" w:pos="1440"/>
        </w:tabs>
        <w:ind w:left="2160" w:hanging="2160"/>
        <w:jc w:val="center"/>
        <w:rPr>
          <w:rFonts w:ascii="Arial" w:eastAsia="Arial" w:hAnsi="Arial" w:cs="Arial"/>
          <w:sz w:val="20"/>
        </w:rPr>
      </w:pPr>
      <w:r w:rsidRPr="0064279D">
        <w:rPr>
          <w:rFonts w:ascii="Arial" w:eastAsia="Arial" w:hAnsi="Arial" w:cs="Arial"/>
          <w:i/>
          <w:iCs/>
          <w:sz w:val="20"/>
        </w:rPr>
        <w:t>(New staff are appointed on the first point of the scale)</w:t>
      </w:r>
    </w:p>
    <w:p w14:paraId="5DAB6C7B" w14:textId="77777777" w:rsidR="00C76685" w:rsidRPr="0064279D" w:rsidRDefault="00C76685" w:rsidP="00C76685">
      <w:pPr>
        <w:tabs>
          <w:tab w:val="left" w:pos="0"/>
          <w:tab w:val="left" w:pos="720"/>
          <w:tab w:val="left" w:pos="1440"/>
        </w:tabs>
        <w:suppressAutoHyphens/>
        <w:jc w:val="center"/>
        <w:rPr>
          <w:rFonts w:ascii="Arial" w:hAnsi="Arial" w:cs="Arial"/>
          <w:b/>
          <w:spacing w:val="-3"/>
          <w:sz w:val="14"/>
          <w:szCs w:val="14"/>
        </w:rPr>
      </w:pPr>
    </w:p>
    <w:p w14:paraId="5100D0B9" w14:textId="77777777" w:rsidR="00393CF9" w:rsidRPr="0064279D" w:rsidRDefault="00393CF9" w:rsidP="00393CF9">
      <w:pPr>
        <w:jc w:val="both"/>
        <w:rPr>
          <w:rFonts w:ascii="Arial" w:hAnsi="Arial" w:cs="Arial"/>
          <w:spacing w:val="-3"/>
          <w:sz w:val="21"/>
          <w:szCs w:val="21"/>
        </w:rPr>
      </w:pPr>
      <w:r w:rsidRPr="0064279D">
        <w:rPr>
          <w:rFonts w:ascii="Arial" w:hAnsi="Arial" w:cs="Arial"/>
          <w:spacing w:val="-3"/>
          <w:sz w:val="21"/>
          <w:szCs w:val="21"/>
        </w:rPr>
        <w:t>Sistema Scotland’s vision is to thrive together through music. Working with children, young people and their families, we focus on early intervention and stimulating generational social change.  By playing music together in ensembles and orchestras, we aim to grow confidence, respect, teamwork and aspiration in the children, young people and communities we work with. </w:t>
      </w:r>
    </w:p>
    <w:p w14:paraId="4AC28F24" w14:textId="77777777" w:rsidR="0077284B" w:rsidRPr="0064279D" w:rsidRDefault="0077284B" w:rsidP="006B6BFD">
      <w:pPr>
        <w:jc w:val="both"/>
        <w:rPr>
          <w:rFonts w:ascii="Arial" w:hAnsi="Arial" w:cs="Arial"/>
          <w:spacing w:val="-3"/>
          <w:sz w:val="14"/>
          <w:szCs w:val="14"/>
        </w:rPr>
      </w:pPr>
    </w:p>
    <w:p w14:paraId="121C253D" w14:textId="2F10550E" w:rsidR="006B6BFD" w:rsidRPr="0064279D" w:rsidRDefault="006B6BFD" w:rsidP="006B6BFD">
      <w:pPr>
        <w:jc w:val="both"/>
        <w:rPr>
          <w:rFonts w:ascii="Arial" w:hAnsi="Arial" w:cs="Arial"/>
          <w:spacing w:val="-3"/>
          <w:sz w:val="21"/>
          <w:szCs w:val="21"/>
        </w:rPr>
      </w:pPr>
      <w:r w:rsidRPr="0064279D">
        <w:rPr>
          <w:rFonts w:ascii="Arial" w:hAnsi="Arial" w:cs="Arial"/>
          <w:spacing w:val="-3"/>
          <w:sz w:val="21"/>
          <w:szCs w:val="21"/>
        </w:rPr>
        <w:t xml:space="preserve">We deliver our work through </w:t>
      </w:r>
      <w:r w:rsidR="007C2FDE" w:rsidRPr="0064279D">
        <w:rPr>
          <w:rFonts w:ascii="Arial" w:hAnsi="Arial" w:cs="Arial"/>
          <w:spacing w:val="-3"/>
          <w:sz w:val="21"/>
          <w:szCs w:val="21"/>
        </w:rPr>
        <w:t>six</w:t>
      </w:r>
      <w:r w:rsidRPr="0064279D">
        <w:rPr>
          <w:rFonts w:ascii="Arial" w:hAnsi="Arial" w:cs="Arial"/>
          <w:spacing w:val="-3"/>
          <w:sz w:val="21"/>
          <w:szCs w:val="21"/>
        </w:rPr>
        <w:t xml:space="preserve"> Big Noise programmes</w:t>
      </w:r>
      <w:r w:rsidR="003F77A3" w:rsidRPr="0064279D">
        <w:rPr>
          <w:rFonts w:ascii="Arial" w:hAnsi="Arial" w:cs="Arial"/>
          <w:spacing w:val="-3"/>
          <w:sz w:val="21"/>
          <w:szCs w:val="21"/>
        </w:rPr>
        <w:t>:</w:t>
      </w:r>
      <w:r w:rsidRPr="0064279D">
        <w:rPr>
          <w:rFonts w:ascii="Arial" w:hAnsi="Arial" w:cs="Arial"/>
          <w:spacing w:val="-3"/>
          <w:sz w:val="21"/>
          <w:szCs w:val="21"/>
        </w:rPr>
        <w:t xml:space="preserve"> in</w:t>
      </w:r>
      <w:r w:rsidR="008B11C5" w:rsidRPr="0064279D">
        <w:rPr>
          <w:rFonts w:ascii="Arial" w:hAnsi="Arial" w:cs="Arial"/>
          <w:spacing w:val="-3"/>
          <w:sz w:val="21"/>
          <w:szCs w:val="21"/>
        </w:rPr>
        <w:t xml:space="preserve"> Douglas in Dundee,</w:t>
      </w:r>
      <w:r w:rsidRPr="0064279D">
        <w:rPr>
          <w:rFonts w:ascii="Arial" w:hAnsi="Arial" w:cs="Arial"/>
          <w:spacing w:val="-3"/>
          <w:sz w:val="21"/>
          <w:szCs w:val="21"/>
        </w:rPr>
        <w:t xml:space="preserve"> </w:t>
      </w:r>
      <w:r w:rsidR="00217DBE" w:rsidRPr="0064279D">
        <w:rPr>
          <w:rFonts w:ascii="Arial" w:hAnsi="Arial" w:cs="Arial"/>
          <w:spacing w:val="-3"/>
          <w:sz w:val="21"/>
          <w:szCs w:val="21"/>
        </w:rPr>
        <w:t xml:space="preserve">Raploch &amp; Fallin in Stirling, </w:t>
      </w:r>
      <w:r w:rsidR="00EA0811" w:rsidRPr="0064279D">
        <w:rPr>
          <w:rFonts w:ascii="Arial" w:hAnsi="Arial" w:cs="Arial"/>
          <w:spacing w:val="-3"/>
          <w:sz w:val="21"/>
          <w:szCs w:val="21"/>
        </w:rPr>
        <w:t>Govanhill in Glasgow</w:t>
      </w:r>
      <w:r w:rsidRPr="0064279D">
        <w:rPr>
          <w:rFonts w:ascii="Arial" w:hAnsi="Arial" w:cs="Arial"/>
          <w:spacing w:val="-3"/>
          <w:sz w:val="21"/>
          <w:szCs w:val="21"/>
        </w:rPr>
        <w:t xml:space="preserve">, Torry in Aberdeen </w:t>
      </w:r>
      <w:r w:rsidR="00EA0811" w:rsidRPr="0064279D">
        <w:rPr>
          <w:rFonts w:ascii="Arial" w:hAnsi="Arial" w:cs="Arial"/>
          <w:spacing w:val="-3"/>
          <w:sz w:val="21"/>
          <w:szCs w:val="21"/>
        </w:rPr>
        <w:t>and Wester Hailes in Edinburgh.</w:t>
      </w:r>
      <w:r w:rsidR="0054075B" w:rsidRPr="0064279D">
        <w:rPr>
          <w:rStyle w:val="normaltextrun"/>
          <w:rFonts w:ascii="Arial" w:hAnsi="Arial" w:cs="Arial"/>
          <w:color w:val="000000"/>
          <w:sz w:val="21"/>
          <w:szCs w:val="21"/>
          <w:shd w:val="clear" w:color="auto" w:fill="FFFFFF"/>
        </w:rPr>
        <w:t xml:space="preserve"> </w:t>
      </w:r>
    </w:p>
    <w:p w14:paraId="02EB378F" w14:textId="77777777" w:rsidR="0054618B" w:rsidRPr="0064279D" w:rsidRDefault="0054618B" w:rsidP="006B6BFD">
      <w:pPr>
        <w:jc w:val="both"/>
        <w:rPr>
          <w:rFonts w:ascii="Arial" w:hAnsi="Arial" w:cs="Arial"/>
          <w:spacing w:val="-3"/>
          <w:sz w:val="14"/>
          <w:szCs w:val="14"/>
        </w:rPr>
      </w:pPr>
    </w:p>
    <w:p w14:paraId="36ACF120" w14:textId="6C9C63F8" w:rsidR="002105A3" w:rsidRPr="0064279D" w:rsidRDefault="0075588A" w:rsidP="00A22EC1">
      <w:pPr>
        <w:jc w:val="both"/>
        <w:rPr>
          <w:rStyle w:val="eop"/>
          <w:rFonts w:ascii="Arial" w:hAnsi="Arial" w:cs="Arial"/>
          <w:color w:val="000000"/>
          <w:sz w:val="21"/>
          <w:szCs w:val="21"/>
          <w:shd w:val="clear" w:color="auto" w:fill="FFFFFF"/>
        </w:rPr>
      </w:pPr>
      <w:r w:rsidRPr="0064279D">
        <w:rPr>
          <w:rFonts w:ascii="Arial" w:hAnsi="Arial" w:cs="Arial"/>
          <w:sz w:val="21"/>
          <w:szCs w:val="21"/>
        </w:rPr>
        <w:t>W</w:t>
      </w:r>
      <w:r w:rsidR="00217DBE" w:rsidRPr="0064279D">
        <w:rPr>
          <w:rFonts w:ascii="Arial" w:hAnsi="Arial" w:cs="Arial"/>
          <w:sz w:val="21"/>
          <w:szCs w:val="21"/>
        </w:rPr>
        <w:t xml:space="preserve">e have </w:t>
      </w:r>
      <w:r w:rsidR="002C0DE2" w:rsidRPr="0064279D">
        <w:rPr>
          <w:rFonts w:ascii="Arial" w:hAnsi="Arial" w:cs="Arial"/>
          <w:sz w:val="21"/>
          <w:szCs w:val="21"/>
        </w:rPr>
        <w:t>two</w:t>
      </w:r>
      <w:r w:rsidR="00217DBE" w:rsidRPr="0064279D">
        <w:rPr>
          <w:rFonts w:ascii="Arial" w:hAnsi="Arial" w:cs="Arial"/>
          <w:sz w:val="21"/>
          <w:szCs w:val="21"/>
        </w:rPr>
        <w:t xml:space="preserve"> vacanc</w:t>
      </w:r>
      <w:r w:rsidR="002C0DE2" w:rsidRPr="0064279D">
        <w:rPr>
          <w:rFonts w:ascii="Arial" w:hAnsi="Arial" w:cs="Arial"/>
          <w:sz w:val="21"/>
          <w:szCs w:val="21"/>
        </w:rPr>
        <w:t>ies</w:t>
      </w:r>
      <w:r w:rsidR="00217DBE" w:rsidRPr="0064279D">
        <w:rPr>
          <w:rFonts w:ascii="Arial" w:hAnsi="Arial" w:cs="Arial"/>
          <w:sz w:val="21"/>
          <w:szCs w:val="21"/>
        </w:rPr>
        <w:t xml:space="preserve"> for Musician</w:t>
      </w:r>
      <w:r w:rsidR="00C56A7C" w:rsidRPr="0064279D">
        <w:rPr>
          <w:rFonts w:ascii="Arial" w:hAnsi="Arial" w:cs="Arial"/>
          <w:sz w:val="21"/>
          <w:szCs w:val="21"/>
        </w:rPr>
        <w:t>s</w:t>
      </w:r>
      <w:r w:rsidR="00217DBE" w:rsidRPr="0064279D">
        <w:rPr>
          <w:rFonts w:ascii="Arial" w:hAnsi="Arial" w:cs="Arial"/>
          <w:sz w:val="21"/>
          <w:szCs w:val="21"/>
        </w:rPr>
        <w:t>/Teacher</w:t>
      </w:r>
      <w:r w:rsidR="00C56A7C" w:rsidRPr="0064279D">
        <w:rPr>
          <w:rFonts w:ascii="Arial" w:hAnsi="Arial" w:cs="Arial"/>
          <w:sz w:val="21"/>
          <w:szCs w:val="21"/>
        </w:rPr>
        <w:t>s</w:t>
      </w:r>
      <w:r w:rsidR="00217DBE" w:rsidRPr="0064279D">
        <w:rPr>
          <w:rFonts w:ascii="Arial" w:hAnsi="Arial" w:cs="Arial"/>
          <w:sz w:val="21"/>
          <w:szCs w:val="21"/>
        </w:rPr>
        <w:t xml:space="preserve"> (</w:t>
      </w:r>
      <w:r w:rsidR="002C0DE2" w:rsidRPr="0064279D">
        <w:rPr>
          <w:rFonts w:ascii="Arial" w:hAnsi="Arial" w:cs="Arial"/>
          <w:sz w:val="21"/>
          <w:szCs w:val="21"/>
        </w:rPr>
        <w:t>Upper Strings</w:t>
      </w:r>
      <w:r w:rsidR="00217DBE" w:rsidRPr="0064279D">
        <w:rPr>
          <w:rFonts w:ascii="Arial" w:hAnsi="Arial" w:cs="Arial"/>
          <w:sz w:val="21"/>
          <w:szCs w:val="21"/>
        </w:rPr>
        <w:t xml:space="preserve">) within </w:t>
      </w:r>
      <w:r w:rsidR="003C5D44" w:rsidRPr="0064279D">
        <w:rPr>
          <w:rFonts w:ascii="Arial" w:hAnsi="Arial" w:cs="Arial"/>
          <w:sz w:val="21"/>
          <w:szCs w:val="21"/>
        </w:rPr>
        <w:t xml:space="preserve">our team in </w:t>
      </w:r>
      <w:r w:rsidRPr="0064279D">
        <w:rPr>
          <w:rFonts w:ascii="Arial" w:hAnsi="Arial" w:cs="Arial"/>
          <w:sz w:val="21"/>
          <w:szCs w:val="21"/>
        </w:rPr>
        <w:t xml:space="preserve">Big Noise </w:t>
      </w:r>
      <w:r w:rsidR="008B11C5" w:rsidRPr="0064279D">
        <w:rPr>
          <w:rFonts w:ascii="Arial" w:hAnsi="Arial" w:cs="Arial"/>
          <w:sz w:val="21"/>
          <w:szCs w:val="21"/>
        </w:rPr>
        <w:t>Douglas, Dundee</w:t>
      </w:r>
      <w:r w:rsidRPr="0064279D">
        <w:rPr>
          <w:rFonts w:ascii="Arial" w:hAnsi="Arial" w:cs="Arial"/>
          <w:sz w:val="21"/>
          <w:szCs w:val="21"/>
        </w:rPr>
        <w:t>.</w:t>
      </w:r>
      <w:r w:rsidR="003C5D44" w:rsidRPr="0064279D">
        <w:rPr>
          <w:rFonts w:ascii="Arial" w:hAnsi="Arial" w:cs="Arial"/>
          <w:sz w:val="21"/>
          <w:szCs w:val="21"/>
        </w:rPr>
        <w:t xml:space="preserve">  </w:t>
      </w:r>
      <w:r w:rsidR="00A22EC1" w:rsidRPr="0064279D">
        <w:rPr>
          <w:rFonts w:ascii="Arial" w:hAnsi="Arial" w:cs="Arial"/>
          <w:sz w:val="21"/>
          <w:szCs w:val="21"/>
        </w:rPr>
        <w:t xml:space="preserve">You will </w:t>
      </w:r>
      <w:r w:rsidR="000A7DDB" w:rsidRPr="0064279D">
        <w:rPr>
          <w:rStyle w:val="normaltextrun"/>
          <w:rFonts w:ascii="Arial" w:hAnsi="Arial" w:cs="Arial"/>
          <w:color w:val="000000"/>
          <w:sz w:val="21"/>
          <w:szCs w:val="21"/>
          <w:shd w:val="clear" w:color="auto" w:fill="FFFFFF"/>
        </w:rPr>
        <w:t>work with the Big Noise team to deliver</w:t>
      </w:r>
      <w:r w:rsidR="474A75F3" w:rsidRPr="0064279D">
        <w:rPr>
          <w:rStyle w:val="normaltextrun"/>
          <w:rFonts w:ascii="Arial" w:hAnsi="Arial" w:cs="Arial"/>
          <w:color w:val="000000" w:themeColor="text1"/>
          <w:sz w:val="21"/>
          <w:szCs w:val="21"/>
        </w:rPr>
        <w:t xml:space="preserve"> </w:t>
      </w:r>
      <w:r w:rsidR="39D372F5" w:rsidRPr="0064279D">
        <w:rPr>
          <w:rStyle w:val="normaltextrun"/>
          <w:rFonts w:ascii="Arial" w:hAnsi="Arial" w:cs="Arial"/>
          <w:color w:val="000000" w:themeColor="text1"/>
          <w:sz w:val="21"/>
          <w:szCs w:val="21"/>
        </w:rPr>
        <w:t xml:space="preserve">excellent musical education and </w:t>
      </w:r>
      <w:r w:rsidR="0C0768EF" w:rsidRPr="0064279D">
        <w:rPr>
          <w:rStyle w:val="normaltextrun"/>
          <w:rFonts w:ascii="Arial" w:hAnsi="Arial" w:cs="Arial"/>
          <w:color w:val="000000" w:themeColor="text1"/>
          <w:sz w:val="21"/>
          <w:szCs w:val="21"/>
        </w:rPr>
        <w:t xml:space="preserve">learning </w:t>
      </w:r>
      <w:r w:rsidR="39D372F5" w:rsidRPr="0064279D">
        <w:rPr>
          <w:rStyle w:val="normaltextrun"/>
          <w:rFonts w:ascii="Arial" w:hAnsi="Arial" w:cs="Arial"/>
          <w:color w:val="000000" w:themeColor="text1"/>
          <w:sz w:val="21"/>
          <w:szCs w:val="21"/>
        </w:rPr>
        <w:t>experiences for our children</w:t>
      </w:r>
      <w:r w:rsidR="35452A79" w:rsidRPr="0064279D">
        <w:rPr>
          <w:rStyle w:val="normaltextrun"/>
          <w:rFonts w:ascii="Arial" w:hAnsi="Arial" w:cs="Arial"/>
          <w:color w:val="000000" w:themeColor="text1"/>
          <w:sz w:val="21"/>
          <w:szCs w:val="21"/>
        </w:rPr>
        <w:t>, young people and communities</w:t>
      </w:r>
      <w:r w:rsidR="000A7DDB" w:rsidRPr="0064279D">
        <w:rPr>
          <w:rStyle w:val="normaltextrun"/>
          <w:rFonts w:ascii="Arial" w:hAnsi="Arial" w:cs="Arial"/>
          <w:color w:val="000000" w:themeColor="text1"/>
          <w:sz w:val="21"/>
          <w:szCs w:val="21"/>
        </w:rPr>
        <w:t xml:space="preserve">; </w:t>
      </w:r>
      <w:r w:rsidR="00773CBF" w:rsidRPr="0064279D">
        <w:rPr>
          <w:rStyle w:val="normaltextrun"/>
          <w:rFonts w:ascii="Arial" w:hAnsi="Arial" w:cs="Arial"/>
          <w:color w:val="000000" w:themeColor="text1"/>
          <w:sz w:val="21"/>
          <w:szCs w:val="21"/>
        </w:rPr>
        <w:t>this will include</w:t>
      </w:r>
      <w:r w:rsidR="000A7DDB" w:rsidRPr="0064279D">
        <w:rPr>
          <w:rStyle w:val="normaltextrun"/>
          <w:rFonts w:ascii="Arial" w:hAnsi="Arial" w:cs="Arial"/>
          <w:color w:val="000000" w:themeColor="text1"/>
          <w:sz w:val="21"/>
          <w:szCs w:val="21"/>
        </w:rPr>
        <w:t xml:space="preserve"> </w:t>
      </w:r>
      <w:r w:rsidR="4AA73C9F" w:rsidRPr="0064279D">
        <w:rPr>
          <w:rStyle w:val="normaltextrun"/>
          <w:rFonts w:ascii="Arial" w:hAnsi="Arial" w:cs="Arial"/>
          <w:color w:val="000000" w:themeColor="text1"/>
          <w:sz w:val="21"/>
          <w:szCs w:val="21"/>
        </w:rPr>
        <w:t xml:space="preserve">instrumental lessons, </w:t>
      </w:r>
      <w:r w:rsidR="528FBB63" w:rsidRPr="0064279D">
        <w:rPr>
          <w:rStyle w:val="normaltextrun"/>
          <w:rFonts w:ascii="Arial" w:hAnsi="Arial" w:cs="Arial"/>
          <w:color w:val="000000" w:themeColor="text1"/>
          <w:sz w:val="21"/>
          <w:szCs w:val="21"/>
        </w:rPr>
        <w:t>gener</w:t>
      </w:r>
      <w:r w:rsidR="00773CBF" w:rsidRPr="0064279D">
        <w:rPr>
          <w:rStyle w:val="normaltextrun"/>
          <w:rFonts w:ascii="Arial" w:hAnsi="Arial" w:cs="Arial"/>
          <w:color w:val="000000" w:themeColor="text1"/>
          <w:sz w:val="21"/>
          <w:szCs w:val="21"/>
        </w:rPr>
        <w:t>al musicianship sessions,</w:t>
      </w:r>
      <w:r w:rsidR="528FBB63" w:rsidRPr="0064279D">
        <w:rPr>
          <w:rStyle w:val="normaltextrun"/>
          <w:rFonts w:ascii="Arial" w:hAnsi="Arial" w:cs="Arial"/>
          <w:color w:val="000000" w:themeColor="text1"/>
          <w:sz w:val="21"/>
          <w:szCs w:val="21"/>
        </w:rPr>
        <w:t xml:space="preserve"> </w:t>
      </w:r>
      <w:r w:rsidR="00773CBF" w:rsidRPr="0064279D">
        <w:rPr>
          <w:rStyle w:val="normaltextrun"/>
          <w:rFonts w:ascii="Arial" w:hAnsi="Arial" w:cs="Arial"/>
          <w:color w:val="000000" w:themeColor="text1"/>
          <w:sz w:val="21"/>
          <w:szCs w:val="21"/>
        </w:rPr>
        <w:t>and group</w:t>
      </w:r>
      <w:r w:rsidR="5FBFF7E9" w:rsidRPr="0064279D">
        <w:rPr>
          <w:rStyle w:val="normaltextrun"/>
          <w:rFonts w:ascii="Arial" w:hAnsi="Arial" w:cs="Arial"/>
          <w:color w:val="000000" w:themeColor="text1"/>
          <w:sz w:val="21"/>
          <w:szCs w:val="21"/>
        </w:rPr>
        <w:t xml:space="preserve"> teaching in our afterschool programme</w:t>
      </w:r>
      <w:r w:rsidR="1C83470D" w:rsidRPr="0064279D">
        <w:rPr>
          <w:rStyle w:val="normaltextrun"/>
          <w:rFonts w:ascii="Arial" w:hAnsi="Arial" w:cs="Arial"/>
          <w:color w:val="000000" w:themeColor="text1"/>
          <w:sz w:val="21"/>
          <w:szCs w:val="21"/>
        </w:rPr>
        <w:t>,</w:t>
      </w:r>
      <w:r w:rsidR="39D372F5" w:rsidRPr="0064279D">
        <w:rPr>
          <w:rStyle w:val="normaltextrun"/>
          <w:rFonts w:ascii="Arial" w:hAnsi="Arial" w:cs="Arial"/>
          <w:color w:val="000000" w:themeColor="text1"/>
          <w:sz w:val="21"/>
          <w:szCs w:val="21"/>
        </w:rPr>
        <w:t xml:space="preserve"> </w:t>
      </w:r>
      <w:r w:rsidR="1C83470D" w:rsidRPr="0064279D">
        <w:rPr>
          <w:rStyle w:val="normaltextrun"/>
          <w:rFonts w:ascii="Arial" w:hAnsi="Arial" w:cs="Arial"/>
          <w:color w:val="000000" w:themeColor="text1"/>
          <w:sz w:val="21"/>
          <w:szCs w:val="21"/>
        </w:rPr>
        <w:t xml:space="preserve">as well as </w:t>
      </w:r>
      <w:r w:rsidR="00A22EC1" w:rsidRPr="0064279D">
        <w:rPr>
          <w:rStyle w:val="normaltextrun"/>
          <w:rFonts w:ascii="Arial" w:hAnsi="Arial" w:cs="Arial"/>
          <w:color w:val="000000"/>
          <w:sz w:val="21"/>
          <w:szCs w:val="21"/>
          <w:shd w:val="clear" w:color="auto" w:fill="FFFFFF"/>
        </w:rPr>
        <w:t>home visits and community performances.  </w:t>
      </w:r>
      <w:r w:rsidR="000A7DDB" w:rsidRPr="0064279D">
        <w:rPr>
          <w:rStyle w:val="normaltextrun"/>
          <w:rFonts w:ascii="Arial" w:hAnsi="Arial" w:cs="Arial"/>
          <w:color w:val="000000"/>
          <w:sz w:val="21"/>
          <w:szCs w:val="21"/>
          <w:shd w:val="clear" w:color="auto" w:fill="FFFFFF"/>
        </w:rPr>
        <w:t>Wherever possible, we will match your musical skills and interests</w:t>
      </w:r>
      <w:r w:rsidR="00773CBF" w:rsidRPr="0064279D">
        <w:rPr>
          <w:rStyle w:val="normaltextrun"/>
          <w:rFonts w:ascii="Arial" w:hAnsi="Arial" w:cs="Arial"/>
          <w:color w:val="000000"/>
          <w:sz w:val="21"/>
          <w:szCs w:val="21"/>
          <w:shd w:val="clear" w:color="auto" w:fill="FFFFFF"/>
        </w:rPr>
        <w:t xml:space="preserve"> with the different elements of the Big Noise programme, while encouraging and supporting you to develop in other areas.</w:t>
      </w:r>
      <w:r w:rsidR="000A7DDB" w:rsidRPr="0064279D">
        <w:rPr>
          <w:rStyle w:val="normaltextrun"/>
          <w:rFonts w:ascii="Arial" w:hAnsi="Arial" w:cs="Arial"/>
          <w:color w:val="000000"/>
          <w:sz w:val="21"/>
          <w:szCs w:val="21"/>
          <w:shd w:val="clear" w:color="auto" w:fill="FFFFFF"/>
        </w:rPr>
        <w:t xml:space="preserve">  </w:t>
      </w:r>
    </w:p>
    <w:p w14:paraId="4A62A521" w14:textId="77777777" w:rsidR="002105A3" w:rsidRPr="0064279D" w:rsidRDefault="002105A3" w:rsidP="00A22EC1">
      <w:pPr>
        <w:jc w:val="both"/>
        <w:rPr>
          <w:rStyle w:val="eop"/>
          <w:rFonts w:ascii="Arial" w:hAnsi="Arial" w:cs="Arial"/>
          <w:color w:val="000000"/>
          <w:sz w:val="14"/>
          <w:szCs w:val="14"/>
          <w:shd w:val="clear" w:color="auto" w:fill="FFFFFF"/>
        </w:rPr>
      </w:pPr>
    </w:p>
    <w:p w14:paraId="0932363F" w14:textId="7E51F396" w:rsidR="00603EBE" w:rsidRPr="0064279D" w:rsidRDefault="00A22EC1" w:rsidP="009D4A63">
      <w:pPr>
        <w:jc w:val="both"/>
        <w:rPr>
          <w:rFonts w:ascii="Arial" w:hAnsi="Arial" w:cs="Arial"/>
          <w:sz w:val="21"/>
          <w:szCs w:val="21"/>
          <w:lang w:val="en-US"/>
        </w:rPr>
      </w:pPr>
      <w:r w:rsidRPr="0064279D">
        <w:rPr>
          <w:rStyle w:val="eop"/>
          <w:rFonts w:ascii="Arial" w:hAnsi="Arial" w:cs="Arial"/>
          <w:color w:val="000000"/>
          <w:sz w:val="21"/>
          <w:szCs w:val="21"/>
          <w:shd w:val="clear" w:color="auto" w:fill="FFFFFF"/>
        </w:rPr>
        <w:t>Y</w:t>
      </w:r>
      <w:r w:rsidRPr="0064279D">
        <w:rPr>
          <w:rFonts w:ascii="Arial" w:hAnsi="Arial" w:cs="Arial"/>
          <w:sz w:val="21"/>
          <w:szCs w:val="21"/>
        </w:rPr>
        <w:t xml:space="preserve">ou will be educated to degree level or equivalent </w:t>
      </w:r>
      <w:r w:rsidR="008270FC" w:rsidRPr="0064279D">
        <w:rPr>
          <w:rFonts w:ascii="Arial" w:hAnsi="Arial" w:cs="Arial"/>
          <w:sz w:val="21"/>
          <w:szCs w:val="21"/>
        </w:rPr>
        <w:t>qualification</w:t>
      </w:r>
      <w:r w:rsidR="007C7687" w:rsidRPr="0064279D">
        <w:rPr>
          <w:rFonts w:ascii="Arial" w:hAnsi="Arial" w:cs="Arial"/>
          <w:sz w:val="21"/>
          <w:szCs w:val="21"/>
        </w:rPr>
        <w:t xml:space="preserve"> </w:t>
      </w:r>
      <w:r w:rsidR="000A7DDB" w:rsidRPr="0064279D">
        <w:rPr>
          <w:rFonts w:ascii="Arial" w:hAnsi="Arial" w:cs="Arial"/>
          <w:sz w:val="21"/>
          <w:szCs w:val="21"/>
        </w:rPr>
        <w:t>and have professional performing experience</w:t>
      </w:r>
      <w:r w:rsidR="00A94DE2" w:rsidRPr="0064279D">
        <w:rPr>
          <w:rFonts w:ascii="Arial" w:hAnsi="Arial" w:cs="Arial"/>
          <w:sz w:val="21"/>
          <w:szCs w:val="21"/>
        </w:rPr>
        <w:t>. W</w:t>
      </w:r>
      <w:r w:rsidRPr="0064279D">
        <w:rPr>
          <w:rFonts w:ascii="Arial" w:hAnsi="Arial" w:cs="Arial"/>
          <w:sz w:val="21"/>
          <w:szCs w:val="21"/>
        </w:rPr>
        <w:t xml:space="preserve">orking </w:t>
      </w:r>
      <w:r w:rsidRPr="0064279D">
        <w:rPr>
          <w:rFonts w:ascii="Arial" w:hAnsi="Arial" w:cs="Arial"/>
          <w:sz w:val="21"/>
          <w:szCs w:val="21"/>
          <w:lang w:val="en-US"/>
        </w:rPr>
        <w:t xml:space="preserve">with large and varied groups of children </w:t>
      </w:r>
      <w:r w:rsidR="00AF0A6D" w:rsidRPr="0064279D">
        <w:rPr>
          <w:rFonts w:ascii="Arial" w:hAnsi="Arial" w:cs="Arial"/>
          <w:sz w:val="21"/>
          <w:szCs w:val="21"/>
          <w:lang w:val="en-US"/>
        </w:rPr>
        <w:t xml:space="preserve">and young people </w:t>
      </w:r>
      <w:r w:rsidRPr="0064279D">
        <w:rPr>
          <w:rFonts w:ascii="Arial" w:hAnsi="Arial" w:cs="Arial"/>
          <w:sz w:val="21"/>
          <w:szCs w:val="21"/>
          <w:lang w:val="en-US"/>
        </w:rPr>
        <w:t>is essential, along with a</w:t>
      </w:r>
      <w:r w:rsidRPr="0064279D">
        <w:rPr>
          <w:rFonts w:ascii="Arial" w:hAnsi="Arial" w:cs="Arial"/>
          <w:color w:val="000000"/>
          <w:sz w:val="21"/>
          <w:szCs w:val="21"/>
        </w:rPr>
        <w:t xml:space="preserve"> track record of success in </w:t>
      </w:r>
      <w:r w:rsidR="000618C2" w:rsidRPr="0064279D">
        <w:rPr>
          <w:rFonts w:ascii="Arial" w:hAnsi="Arial" w:cs="Arial"/>
          <w:color w:val="000000"/>
          <w:sz w:val="21"/>
          <w:szCs w:val="21"/>
        </w:rPr>
        <w:t>teaching</w:t>
      </w:r>
      <w:r w:rsidRPr="0064279D">
        <w:rPr>
          <w:rFonts w:ascii="Arial" w:hAnsi="Arial" w:cs="Arial"/>
          <w:color w:val="000000"/>
          <w:sz w:val="21"/>
          <w:szCs w:val="21"/>
        </w:rPr>
        <w:t xml:space="preserve"> children </w:t>
      </w:r>
      <w:r w:rsidR="000A7DDB" w:rsidRPr="0064279D">
        <w:rPr>
          <w:rFonts w:ascii="Arial" w:hAnsi="Arial" w:cs="Arial"/>
          <w:color w:val="000000"/>
          <w:sz w:val="21"/>
          <w:szCs w:val="21"/>
        </w:rPr>
        <w:t xml:space="preserve">and young people </w:t>
      </w:r>
      <w:r w:rsidRPr="0064279D">
        <w:rPr>
          <w:rFonts w:ascii="Arial" w:hAnsi="Arial" w:cs="Arial"/>
          <w:color w:val="000000"/>
          <w:sz w:val="21"/>
          <w:szCs w:val="21"/>
        </w:rPr>
        <w:t>on your specialist instrument</w:t>
      </w:r>
      <w:r w:rsidRPr="0064279D">
        <w:rPr>
          <w:rFonts w:ascii="Arial" w:hAnsi="Arial" w:cs="Arial"/>
          <w:sz w:val="21"/>
          <w:szCs w:val="21"/>
        </w:rPr>
        <w:t>.</w:t>
      </w:r>
      <w:r w:rsidR="00EC4B36" w:rsidRPr="0064279D">
        <w:rPr>
          <w:rFonts w:ascii="Arial" w:hAnsi="Arial" w:cs="Arial"/>
          <w:sz w:val="21"/>
          <w:szCs w:val="21"/>
          <w:lang w:val="en-US"/>
        </w:rPr>
        <w:t xml:space="preserve"> </w:t>
      </w:r>
      <w:r w:rsidR="002B14FD" w:rsidRPr="0064279D">
        <w:rPr>
          <w:rFonts w:ascii="Arial" w:hAnsi="Arial" w:cs="Arial"/>
          <w:sz w:val="21"/>
          <w:szCs w:val="21"/>
          <w:lang w:val="en-US"/>
        </w:rPr>
        <w:t xml:space="preserve"> </w:t>
      </w:r>
      <w:r w:rsidR="0029393E" w:rsidRPr="0064279D">
        <w:rPr>
          <w:rFonts w:ascii="Arial" w:eastAsia="Arial" w:hAnsi="Arial" w:cs="Arial"/>
          <w:sz w:val="21"/>
          <w:szCs w:val="21"/>
        </w:rPr>
        <w:t xml:space="preserve">You will also have </w:t>
      </w:r>
      <w:r w:rsidR="0034789D" w:rsidRPr="0064279D">
        <w:rPr>
          <w:rFonts w:ascii="Arial" w:eastAsia="Arial" w:hAnsi="Arial" w:cs="Arial"/>
          <w:sz w:val="21"/>
          <w:szCs w:val="21"/>
        </w:rPr>
        <w:t xml:space="preserve">a belief in </w:t>
      </w:r>
      <w:r w:rsidR="00603EBE" w:rsidRPr="0064279D">
        <w:rPr>
          <w:rFonts w:ascii="Arial" w:eastAsia="Arial" w:hAnsi="Arial" w:cs="Arial"/>
          <w:sz w:val="21"/>
          <w:szCs w:val="21"/>
        </w:rPr>
        <w:t>the benefits that a social programme such as Big Noise / Sistema Scotland can have.</w:t>
      </w:r>
    </w:p>
    <w:p w14:paraId="6A05A809" w14:textId="77777777" w:rsidR="00A22EC1" w:rsidRPr="0064279D" w:rsidRDefault="00A22EC1" w:rsidP="00385897">
      <w:pPr>
        <w:jc w:val="both"/>
        <w:rPr>
          <w:rFonts w:ascii="Arial" w:hAnsi="Arial" w:cs="Arial"/>
          <w:bCs/>
          <w:spacing w:val="-3"/>
          <w:sz w:val="16"/>
          <w:szCs w:val="16"/>
        </w:rPr>
      </w:pPr>
    </w:p>
    <w:p w14:paraId="7EE992E4" w14:textId="77777777" w:rsidR="005D42F2" w:rsidRPr="0064279D" w:rsidRDefault="005D42F2" w:rsidP="005D42F2">
      <w:pPr>
        <w:tabs>
          <w:tab w:val="left" w:pos="0"/>
        </w:tabs>
        <w:jc w:val="both"/>
        <w:rPr>
          <w:rFonts w:ascii="Arial" w:hAnsi="Arial" w:cs="Arial"/>
          <w:iCs/>
          <w:spacing w:val="-3"/>
          <w:sz w:val="21"/>
          <w:szCs w:val="21"/>
        </w:rPr>
      </w:pPr>
      <w:r w:rsidRPr="0064279D">
        <w:rPr>
          <w:rFonts w:ascii="Arial" w:hAnsi="Arial" w:cs="Arial"/>
          <w:iCs/>
          <w:spacing w:val="-3"/>
          <w:sz w:val="21"/>
          <w:szCs w:val="21"/>
        </w:rPr>
        <w:t>We have two Musician/Teacher (Upper Strings) vacancies, as follows:</w:t>
      </w:r>
    </w:p>
    <w:p w14:paraId="61B522BF" w14:textId="77777777" w:rsidR="005D42F2" w:rsidRPr="0064279D" w:rsidRDefault="005D42F2" w:rsidP="005D42F2">
      <w:pPr>
        <w:tabs>
          <w:tab w:val="left" w:pos="0"/>
        </w:tabs>
        <w:jc w:val="both"/>
        <w:rPr>
          <w:rFonts w:ascii="Arial" w:hAnsi="Arial" w:cs="Arial"/>
          <w:iCs/>
          <w:spacing w:val="-3"/>
          <w:sz w:val="14"/>
          <w:szCs w:val="14"/>
        </w:rPr>
      </w:pPr>
    </w:p>
    <w:p w14:paraId="56D0CC75" w14:textId="77777777" w:rsidR="00B732CD" w:rsidRPr="0064279D" w:rsidRDefault="003F297A" w:rsidP="00B732CD">
      <w:pPr>
        <w:pStyle w:val="ListParagraph"/>
        <w:numPr>
          <w:ilvl w:val="0"/>
          <w:numId w:val="13"/>
        </w:numPr>
        <w:tabs>
          <w:tab w:val="left" w:pos="0"/>
        </w:tabs>
        <w:jc w:val="both"/>
        <w:rPr>
          <w:rFonts w:ascii="Arial" w:hAnsi="Arial" w:cs="Arial"/>
          <w:iCs/>
          <w:sz w:val="14"/>
          <w:szCs w:val="14"/>
        </w:rPr>
      </w:pPr>
      <w:r w:rsidRPr="0064279D">
        <w:rPr>
          <w:rFonts w:ascii="Arial" w:hAnsi="Arial" w:cs="Arial"/>
          <w:iCs/>
          <w:spacing w:val="-3"/>
          <w:sz w:val="21"/>
          <w:szCs w:val="21"/>
        </w:rPr>
        <w:t>The first vacancy</w:t>
      </w:r>
      <w:r w:rsidR="005D42F2" w:rsidRPr="0064279D">
        <w:rPr>
          <w:rFonts w:ascii="Arial" w:hAnsi="Arial" w:cs="Arial"/>
          <w:iCs/>
          <w:spacing w:val="-3"/>
          <w:sz w:val="21"/>
          <w:szCs w:val="21"/>
        </w:rPr>
        <w:t xml:space="preserve"> is a permanent post, working all year round, </w:t>
      </w:r>
      <w:r w:rsidR="008A6C07" w:rsidRPr="0064279D">
        <w:rPr>
          <w:rFonts w:ascii="Arial" w:hAnsi="Arial" w:cs="Arial"/>
          <w:iCs/>
          <w:spacing w:val="-3"/>
          <w:sz w:val="21"/>
          <w:szCs w:val="21"/>
        </w:rPr>
        <w:t>3</w:t>
      </w:r>
      <w:r w:rsidR="005D42F2" w:rsidRPr="0064279D">
        <w:rPr>
          <w:rFonts w:ascii="Arial" w:hAnsi="Arial" w:cs="Arial"/>
          <w:iCs/>
          <w:spacing w:val="-3"/>
          <w:sz w:val="21"/>
          <w:szCs w:val="21"/>
        </w:rPr>
        <w:t xml:space="preserve"> days (</w:t>
      </w:r>
      <w:r w:rsidR="008A6C07" w:rsidRPr="0064279D">
        <w:rPr>
          <w:rFonts w:ascii="Arial" w:hAnsi="Arial" w:cs="Arial"/>
          <w:iCs/>
          <w:spacing w:val="-3"/>
          <w:sz w:val="21"/>
          <w:szCs w:val="21"/>
        </w:rPr>
        <w:t xml:space="preserve">21 </w:t>
      </w:r>
      <w:r w:rsidR="005D42F2" w:rsidRPr="0064279D">
        <w:rPr>
          <w:rFonts w:ascii="Arial" w:hAnsi="Arial" w:cs="Arial"/>
          <w:iCs/>
          <w:spacing w:val="-3"/>
          <w:sz w:val="21"/>
          <w:szCs w:val="21"/>
        </w:rPr>
        <w:t>hours) per week</w:t>
      </w:r>
      <w:r w:rsidR="001A71CE" w:rsidRPr="0064279D">
        <w:rPr>
          <w:color w:val="000000"/>
          <w:sz w:val="27"/>
          <w:szCs w:val="27"/>
        </w:rPr>
        <w:t xml:space="preserve"> </w:t>
      </w:r>
      <w:r w:rsidR="001A71CE" w:rsidRPr="0064279D">
        <w:rPr>
          <w:rFonts w:ascii="Arial" w:hAnsi="Arial" w:cs="Arial"/>
          <w:iCs/>
          <w:spacing w:val="-3"/>
          <w:sz w:val="21"/>
          <w:szCs w:val="21"/>
        </w:rPr>
        <w:t>between Monday and Thursday</w:t>
      </w:r>
      <w:r w:rsidR="00FF31B1" w:rsidRPr="0064279D">
        <w:rPr>
          <w:rFonts w:ascii="Arial" w:hAnsi="Arial" w:cs="Arial"/>
          <w:iCs/>
          <w:spacing w:val="-3"/>
          <w:sz w:val="21"/>
          <w:szCs w:val="21"/>
        </w:rPr>
        <w:t xml:space="preserve"> (exact days of work to be agreed with</w:t>
      </w:r>
      <w:r w:rsidR="00B732CD" w:rsidRPr="0064279D">
        <w:rPr>
          <w:rFonts w:ascii="Arial" w:hAnsi="Arial" w:cs="Arial"/>
          <w:iCs/>
          <w:spacing w:val="-3"/>
          <w:sz w:val="21"/>
          <w:szCs w:val="21"/>
        </w:rPr>
        <w:t xml:space="preserve"> appointed candidate)</w:t>
      </w:r>
      <w:r w:rsidR="005D42F2" w:rsidRPr="0064279D">
        <w:rPr>
          <w:rFonts w:ascii="Arial" w:hAnsi="Arial" w:cs="Arial"/>
          <w:iCs/>
          <w:spacing w:val="-3"/>
          <w:sz w:val="21"/>
          <w:szCs w:val="21"/>
        </w:rPr>
        <w:t>.</w:t>
      </w:r>
    </w:p>
    <w:p w14:paraId="62E66B8D" w14:textId="262E3C6C" w:rsidR="005D42F2" w:rsidRPr="0064279D" w:rsidRDefault="003F297A" w:rsidP="00B732CD">
      <w:pPr>
        <w:pStyle w:val="ListParagraph"/>
        <w:numPr>
          <w:ilvl w:val="0"/>
          <w:numId w:val="13"/>
        </w:numPr>
        <w:tabs>
          <w:tab w:val="left" w:pos="0"/>
        </w:tabs>
        <w:jc w:val="both"/>
        <w:rPr>
          <w:rFonts w:ascii="Arial" w:hAnsi="Arial" w:cs="Arial"/>
          <w:iCs/>
          <w:sz w:val="14"/>
          <w:szCs w:val="14"/>
        </w:rPr>
      </w:pPr>
      <w:r w:rsidRPr="0064279D">
        <w:rPr>
          <w:rFonts w:ascii="Arial" w:hAnsi="Arial" w:cs="Arial"/>
          <w:iCs/>
          <w:spacing w:val="-3"/>
          <w:sz w:val="21"/>
          <w:szCs w:val="21"/>
        </w:rPr>
        <w:t>The second vacancy is</w:t>
      </w:r>
      <w:r w:rsidR="005D42F2" w:rsidRPr="0064279D">
        <w:rPr>
          <w:rFonts w:ascii="Arial" w:hAnsi="Arial" w:cs="Arial"/>
          <w:iCs/>
          <w:spacing w:val="-3"/>
          <w:sz w:val="21"/>
          <w:szCs w:val="21"/>
        </w:rPr>
        <w:t xml:space="preserve"> a temporary post</w:t>
      </w:r>
      <w:r w:rsidR="00BF592D" w:rsidRPr="0064279D">
        <w:rPr>
          <w:rFonts w:ascii="Arial" w:hAnsi="Arial" w:cs="Arial"/>
          <w:iCs/>
          <w:spacing w:val="-3"/>
          <w:sz w:val="21"/>
          <w:szCs w:val="21"/>
        </w:rPr>
        <w:t xml:space="preserve"> to cover a period of maternity leave for up to one year</w:t>
      </w:r>
      <w:r w:rsidR="005D42F2" w:rsidRPr="0064279D">
        <w:rPr>
          <w:rFonts w:ascii="Arial" w:hAnsi="Arial" w:cs="Arial"/>
          <w:iCs/>
          <w:spacing w:val="-3"/>
          <w:sz w:val="21"/>
          <w:szCs w:val="21"/>
        </w:rPr>
        <w:t xml:space="preserve">, working </w:t>
      </w:r>
      <w:r w:rsidR="004532D6" w:rsidRPr="0064279D">
        <w:rPr>
          <w:rFonts w:ascii="Arial" w:hAnsi="Arial" w:cs="Arial"/>
          <w:iCs/>
          <w:spacing w:val="-3"/>
          <w:sz w:val="21"/>
          <w:szCs w:val="21"/>
        </w:rPr>
        <w:t xml:space="preserve">all year round, </w:t>
      </w:r>
      <w:r w:rsidRPr="0064279D">
        <w:rPr>
          <w:rFonts w:ascii="Arial" w:hAnsi="Arial" w:cs="Arial"/>
          <w:iCs/>
          <w:spacing w:val="-3"/>
          <w:sz w:val="21"/>
          <w:szCs w:val="21"/>
        </w:rPr>
        <w:t>2</w:t>
      </w:r>
      <w:r w:rsidR="005D42F2" w:rsidRPr="0064279D">
        <w:rPr>
          <w:rFonts w:ascii="Arial" w:hAnsi="Arial" w:cs="Arial"/>
          <w:iCs/>
          <w:spacing w:val="-3"/>
          <w:sz w:val="21"/>
          <w:szCs w:val="21"/>
        </w:rPr>
        <w:t xml:space="preserve"> days (</w:t>
      </w:r>
      <w:r w:rsidRPr="0064279D">
        <w:rPr>
          <w:rFonts w:ascii="Arial" w:hAnsi="Arial" w:cs="Arial"/>
          <w:iCs/>
          <w:spacing w:val="-3"/>
          <w:sz w:val="21"/>
          <w:szCs w:val="21"/>
        </w:rPr>
        <w:t>14</w:t>
      </w:r>
      <w:r w:rsidR="005D42F2" w:rsidRPr="0064279D">
        <w:rPr>
          <w:rFonts w:ascii="Arial" w:hAnsi="Arial" w:cs="Arial"/>
          <w:iCs/>
          <w:spacing w:val="-3"/>
          <w:sz w:val="21"/>
          <w:szCs w:val="21"/>
        </w:rPr>
        <w:t xml:space="preserve"> hours) per week</w:t>
      </w:r>
      <w:r w:rsidR="004532D6" w:rsidRPr="0064279D">
        <w:rPr>
          <w:rFonts w:ascii="Arial" w:hAnsi="Arial" w:cs="Arial"/>
          <w:iCs/>
          <w:spacing w:val="-3"/>
          <w:sz w:val="21"/>
          <w:szCs w:val="21"/>
        </w:rPr>
        <w:t xml:space="preserve"> between Monday and Thursday</w:t>
      </w:r>
      <w:r w:rsidR="00B732CD" w:rsidRPr="0064279D">
        <w:rPr>
          <w:rFonts w:ascii="Arial" w:hAnsi="Arial" w:cs="Arial"/>
          <w:iCs/>
          <w:spacing w:val="-3"/>
          <w:sz w:val="21"/>
          <w:szCs w:val="21"/>
        </w:rPr>
        <w:t xml:space="preserve"> (exact days of work to be agreed with appointed candidate).</w:t>
      </w:r>
    </w:p>
    <w:p w14:paraId="7BA64E5D" w14:textId="77777777" w:rsidR="00B732CD" w:rsidRPr="0064279D" w:rsidRDefault="00B732CD" w:rsidP="00B732CD">
      <w:pPr>
        <w:tabs>
          <w:tab w:val="left" w:pos="0"/>
        </w:tabs>
        <w:ind w:left="360"/>
        <w:jc w:val="both"/>
        <w:rPr>
          <w:rFonts w:ascii="Arial" w:hAnsi="Arial" w:cs="Arial"/>
          <w:iCs/>
          <w:sz w:val="14"/>
          <w:szCs w:val="14"/>
        </w:rPr>
      </w:pPr>
    </w:p>
    <w:p w14:paraId="233D0793" w14:textId="455CE814" w:rsidR="0075588A" w:rsidRPr="0064279D" w:rsidRDefault="0075588A" w:rsidP="0075588A">
      <w:pPr>
        <w:tabs>
          <w:tab w:val="left" w:pos="0"/>
        </w:tabs>
        <w:jc w:val="both"/>
        <w:rPr>
          <w:rFonts w:ascii="Arial" w:hAnsi="Arial" w:cs="Arial"/>
          <w:iCs/>
          <w:sz w:val="21"/>
          <w:szCs w:val="21"/>
        </w:rPr>
      </w:pPr>
      <w:r w:rsidRPr="0064279D">
        <w:rPr>
          <w:rFonts w:ascii="Arial" w:hAnsi="Arial" w:cs="Arial"/>
          <w:iCs/>
          <w:sz w:val="21"/>
          <w:szCs w:val="21"/>
        </w:rPr>
        <w:t xml:space="preserve">For further details please visit our website </w:t>
      </w:r>
      <w:r w:rsidR="00B96D99" w:rsidRPr="0064279D">
        <w:rPr>
          <w:rFonts w:ascii="Arial" w:hAnsi="Arial" w:cs="Arial"/>
          <w:iCs/>
          <w:sz w:val="21"/>
          <w:szCs w:val="21"/>
          <w:u w:val="single"/>
        </w:rPr>
        <w:t>http://www.makeabignoise.org.uk/work-with-us</w:t>
      </w:r>
      <w:r w:rsidRPr="0064279D">
        <w:rPr>
          <w:rFonts w:ascii="Arial" w:hAnsi="Arial" w:cs="Arial"/>
          <w:iCs/>
          <w:sz w:val="21"/>
          <w:szCs w:val="21"/>
        </w:rPr>
        <w:t xml:space="preserve"> where you can view the full job/person specification and complete our online application form (no CVs please).  For any additional information please e-mail </w:t>
      </w:r>
      <w:hyperlink r:id="rId11" w:history="1">
        <w:r w:rsidRPr="0064279D">
          <w:rPr>
            <w:rStyle w:val="Hyperlink"/>
            <w:rFonts w:ascii="Arial" w:hAnsi="Arial" w:cs="Arial"/>
            <w:iCs/>
            <w:color w:val="000000" w:themeColor="text1"/>
            <w:sz w:val="21"/>
            <w:szCs w:val="21"/>
          </w:rPr>
          <w:t>recruitment@sistemascotland.org.uk</w:t>
        </w:r>
      </w:hyperlink>
      <w:r w:rsidRPr="0064279D">
        <w:rPr>
          <w:rFonts w:ascii="Arial" w:hAnsi="Arial" w:cs="Arial"/>
          <w:iCs/>
          <w:sz w:val="21"/>
          <w:szCs w:val="21"/>
        </w:rPr>
        <w:t xml:space="preserve"> or telephone </w:t>
      </w:r>
      <w:r w:rsidR="0035716E" w:rsidRPr="0064279D">
        <w:rPr>
          <w:rFonts w:ascii="Arial" w:hAnsi="Arial" w:cs="Arial"/>
          <w:iCs/>
          <w:sz w:val="21"/>
          <w:szCs w:val="21"/>
        </w:rPr>
        <w:t>01786 236914</w:t>
      </w:r>
      <w:r w:rsidRPr="0064279D">
        <w:rPr>
          <w:rFonts w:ascii="Arial" w:hAnsi="Arial" w:cs="Arial"/>
          <w:iCs/>
          <w:sz w:val="21"/>
          <w:szCs w:val="21"/>
        </w:rPr>
        <w:t>.</w:t>
      </w:r>
    </w:p>
    <w:p w14:paraId="41C8F396" w14:textId="77777777" w:rsidR="0075588A" w:rsidRPr="0064279D" w:rsidRDefault="0075588A" w:rsidP="0075588A">
      <w:pPr>
        <w:jc w:val="both"/>
        <w:rPr>
          <w:rStyle w:val="normaltextrun"/>
          <w:rFonts w:ascii="Arial" w:hAnsi="Arial" w:cs="Arial"/>
          <w:color w:val="000000"/>
          <w:sz w:val="14"/>
          <w:szCs w:val="14"/>
          <w:shd w:val="clear" w:color="auto" w:fill="FFFFFF"/>
        </w:rPr>
      </w:pPr>
    </w:p>
    <w:p w14:paraId="3D8C383E" w14:textId="77777777" w:rsidR="00385CF7" w:rsidRPr="0064279D" w:rsidRDefault="00385CF7" w:rsidP="00385CF7">
      <w:pPr>
        <w:jc w:val="both"/>
        <w:rPr>
          <w:rFonts w:ascii="Arial" w:hAnsi="Arial" w:cs="Arial"/>
          <w:color w:val="000000"/>
          <w:sz w:val="21"/>
          <w:szCs w:val="21"/>
          <w:shd w:val="clear" w:color="auto" w:fill="FFFFFF"/>
        </w:rPr>
      </w:pPr>
      <w:r w:rsidRPr="0064279D">
        <w:rPr>
          <w:rFonts w:ascii="Arial" w:hAnsi="Arial" w:cs="Arial"/>
          <w:color w:val="000000"/>
          <w:sz w:val="21"/>
          <w:szCs w:val="21"/>
          <w:shd w:val="clear" w:color="auto" w:fill="FFFFFF"/>
        </w:rPr>
        <w:t>We believe our people should represent the communities we work with. That’s why we are committed to being an inclusive employer and a great place to work. We recognise and celebrate the fact that our people come from diverse backgrounds. We positively welcome applications from people from ethnic minority backgrounds, people with disabilities or longstanding health conditions, people who are LGBTQ+, and people from different socio-economic and educational backgrounds, as well as people of all ages.</w:t>
      </w:r>
    </w:p>
    <w:p w14:paraId="47568235" w14:textId="77777777" w:rsidR="00385CF7" w:rsidRPr="0064279D" w:rsidRDefault="00385CF7" w:rsidP="00385CF7">
      <w:pPr>
        <w:jc w:val="both"/>
        <w:rPr>
          <w:rFonts w:ascii="Arial" w:hAnsi="Arial" w:cs="Arial"/>
          <w:color w:val="000000"/>
          <w:sz w:val="16"/>
          <w:szCs w:val="16"/>
          <w:shd w:val="clear" w:color="auto" w:fill="FFFFFF"/>
        </w:rPr>
      </w:pPr>
    </w:p>
    <w:p w14:paraId="755B2F90" w14:textId="3C0F462F" w:rsidR="0075588A" w:rsidRPr="0064279D" w:rsidRDefault="00385CF7" w:rsidP="0075588A">
      <w:pPr>
        <w:jc w:val="both"/>
        <w:rPr>
          <w:rFonts w:ascii="Arial" w:hAnsi="Arial" w:cs="Arial"/>
          <w:color w:val="000000"/>
          <w:sz w:val="21"/>
          <w:szCs w:val="21"/>
          <w:shd w:val="clear" w:color="auto" w:fill="FFFFFF"/>
        </w:rPr>
      </w:pPr>
      <w:r w:rsidRPr="0064279D">
        <w:rPr>
          <w:rFonts w:ascii="Arial" w:hAnsi="Arial" w:cs="Arial"/>
          <w:color w:val="000000"/>
          <w:sz w:val="21"/>
          <w:szCs w:val="21"/>
          <w:shd w:val="clear" w:color="auto" w:fill="FFFFFF"/>
        </w:rPr>
        <w:t>We also welcome applications from all nationalities; however, we are unable to offer visa sponsorship for these roles, so before you apply for this </w:t>
      </w:r>
      <w:proofErr w:type="gramStart"/>
      <w:r w:rsidRPr="0064279D">
        <w:rPr>
          <w:rFonts w:ascii="Arial" w:hAnsi="Arial" w:cs="Arial"/>
          <w:color w:val="000000"/>
          <w:sz w:val="21"/>
          <w:szCs w:val="21"/>
          <w:shd w:val="clear" w:color="auto" w:fill="FFFFFF"/>
        </w:rPr>
        <w:t>post</w:t>
      </w:r>
      <w:proofErr w:type="gramEnd"/>
      <w:r w:rsidRPr="0064279D">
        <w:rPr>
          <w:rFonts w:ascii="Arial" w:hAnsi="Arial" w:cs="Arial"/>
          <w:color w:val="000000"/>
          <w:sz w:val="21"/>
          <w:szCs w:val="21"/>
          <w:shd w:val="clear" w:color="auto" w:fill="FFFFFF"/>
        </w:rPr>
        <w:t> please ensure that you have the right to work in the UK.  For more details on eligibility to work in the UK, please visit </w:t>
      </w:r>
      <w:hyperlink r:id="rId12" w:tgtFrame="_blank" w:tooltip="Original URL: https://www.gov.uk/check-uk-visa. Click or tap if you trust this link." w:history="1">
        <w:r w:rsidRPr="0064279D">
          <w:rPr>
            <w:rStyle w:val="Hyperlink"/>
            <w:rFonts w:ascii="Arial" w:hAnsi="Arial" w:cs="Arial"/>
            <w:color w:val="2E74B5" w:themeColor="accent5" w:themeShade="BF"/>
            <w:sz w:val="21"/>
            <w:szCs w:val="21"/>
            <w:shd w:val="clear" w:color="auto" w:fill="FFFFFF"/>
          </w:rPr>
          <w:t>https://www.gov.uk/check-uk-visa</w:t>
        </w:r>
      </w:hyperlink>
      <w:r w:rsidR="0075588A" w:rsidRPr="0064279D">
        <w:rPr>
          <w:rStyle w:val="normaltextrun"/>
          <w:rFonts w:ascii="Arial" w:hAnsi="Arial" w:cs="Arial"/>
          <w:color w:val="000000"/>
          <w:sz w:val="21"/>
          <w:szCs w:val="21"/>
          <w:shd w:val="clear" w:color="auto" w:fill="FFFFFF"/>
        </w:rPr>
        <w:t>. </w:t>
      </w:r>
      <w:r w:rsidR="0075588A" w:rsidRPr="0064279D">
        <w:rPr>
          <w:rStyle w:val="eop"/>
          <w:rFonts w:ascii="Arial" w:hAnsi="Arial" w:cs="Arial"/>
          <w:color w:val="000000"/>
          <w:sz w:val="21"/>
          <w:szCs w:val="21"/>
          <w:shd w:val="clear" w:color="auto" w:fill="FFFFFF"/>
        </w:rPr>
        <w:t> </w:t>
      </w:r>
    </w:p>
    <w:p w14:paraId="72A3D3EC" w14:textId="77777777" w:rsidR="00C8468E" w:rsidRPr="0064279D" w:rsidRDefault="00C8468E" w:rsidP="00C8468E">
      <w:pPr>
        <w:rPr>
          <w:rFonts w:ascii="Arial" w:hAnsi="Arial" w:cs="Arial"/>
          <w:b/>
          <w:sz w:val="16"/>
          <w:szCs w:val="16"/>
        </w:rPr>
      </w:pPr>
    </w:p>
    <w:p w14:paraId="2FD9048A" w14:textId="10F35FC5" w:rsidR="00C8468E" w:rsidRPr="0064279D" w:rsidRDefault="00C8468E" w:rsidP="00C8468E">
      <w:pPr>
        <w:jc w:val="center"/>
        <w:rPr>
          <w:rFonts w:ascii="Arial" w:hAnsi="Arial" w:cs="Arial"/>
          <w:b/>
          <w:sz w:val="21"/>
          <w:szCs w:val="21"/>
        </w:rPr>
      </w:pPr>
      <w:r w:rsidRPr="0064279D">
        <w:rPr>
          <w:rFonts w:ascii="Arial" w:hAnsi="Arial" w:cs="Arial"/>
          <w:b/>
          <w:sz w:val="21"/>
          <w:szCs w:val="21"/>
        </w:rPr>
        <w:t xml:space="preserve">Closing date for applications is </w:t>
      </w:r>
      <w:r w:rsidR="009D7004" w:rsidRPr="0064279D">
        <w:rPr>
          <w:rFonts w:ascii="Arial" w:hAnsi="Arial" w:cs="Arial"/>
          <w:b/>
          <w:sz w:val="21"/>
          <w:szCs w:val="21"/>
        </w:rPr>
        <w:t xml:space="preserve">Friday </w:t>
      </w:r>
      <w:r w:rsidR="000C15BC" w:rsidRPr="0064279D">
        <w:rPr>
          <w:rFonts w:ascii="Arial" w:hAnsi="Arial" w:cs="Arial"/>
          <w:b/>
          <w:sz w:val="21"/>
          <w:szCs w:val="21"/>
        </w:rPr>
        <w:t>9</w:t>
      </w:r>
      <w:r w:rsidR="000C15BC" w:rsidRPr="0064279D">
        <w:rPr>
          <w:rFonts w:ascii="Arial" w:hAnsi="Arial" w:cs="Arial"/>
          <w:b/>
          <w:sz w:val="21"/>
          <w:szCs w:val="21"/>
          <w:vertAlign w:val="superscript"/>
        </w:rPr>
        <w:t>th</w:t>
      </w:r>
      <w:r w:rsidR="000C15BC" w:rsidRPr="0064279D">
        <w:rPr>
          <w:rFonts w:ascii="Arial" w:hAnsi="Arial" w:cs="Arial"/>
          <w:b/>
          <w:sz w:val="21"/>
          <w:szCs w:val="21"/>
        </w:rPr>
        <w:t xml:space="preserve"> October 2026 at 10.00 am</w:t>
      </w:r>
    </w:p>
    <w:p w14:paraId="0D0B940D" w14:textId="77777777" w:rsidR="00C8468E" w:rsidRPr="0064279D" w:rsidRDefault="00C8468E" w:rsidP="00C8468E">
      <w:pPr>
        <w:ind w:right="-7"/>
        <w:jc w:val="center"/>
        <w:rPr>
          <w:rFonts w:ascii="Arial" w:hAnsi="Arial" w:cs="Arial"/>
          <w:sz w:val="16"/>
          <w:szCs w:val="16"/>
        </w:rPr>
      </w:pPr>
    </w:p>
    <w:p w14:paraId="31857CF3" w14:textId="7CAE3503" w:rsidR="00527CAC" w:rsidRPr="00385CF7" w:rsidRDefault="00546BD0" w:rsidP="0043757A">
      <w:pPr>
        <w:ind w:right="-7"/>
        <w:jc w:val="center"/>
        <w:rPr>
          <w:rFonts w:ascii="Arial" w:hAnsi="Arial" w:cs="Arial"/>
          <w:sz w:val="21"/>
          <w:szCs w:val="21"/>
        </w:rPr>
      </w:pPr>
      <w:r w:rsidRPr="0064279D">
        <w:rPr>
          <w:rFonts w:ascii="Arial" w:hAnsi="Arial" w:cs="Arial"/>
          <w:b/>
          <w:bCs/>
          <w:sz w:val="21"/>
          <w:szCs w:val="21"/>
        </w:rPr>
        <w:t>The selection process will be held in Douglas, Dundee during week commencing 26</w:t>
      </w:r>
      <w:r w:rsidRPr="0064279D">
        <w:rPr>
          <w:rFonts w:ascii="Arial" w:hAnsi="Arial" w:cs="Arial"/>
          <w:b/>
          <w:bCs/>
          <w:sz w:val="21"/>
          <w:szCs w:val="21"/>
          <w:vertAlign w:val="superscript"/>
        </w:rPr>
        <w:t>th</w:t>
      </w:r>
      <w:r w:rsidRPr="0064279D">
        <w:rPr>
          <w:rFonts w:ascii="Arial" w:hAnsi="Arial" w:cs="Arial"/>
          <w:b/>
          <w:bCs/>
          <w:sz w:val="21"/>
          <w:szCs w:val="21"/>
        </w:rPr>
        <w:t xml:space="preserve"> October 202</w:t>
      </w:r>
      <w:r w:rsidR="00187BE1" w:rsidRPr="0064279D">
        <w:rPr>
          <w:rFonts w:ascii="Arial" w:hAnsi="Arial" w:cs="Arial"/>
          <w:b/>
          <w:bCs/>
          <w:sz w:val="21"/>
          <w:szCs w:val="21"/>
        </w:rPr>
        <w:t>6</w:t>
      </w:r>
      <w:r w:rsidRPr="0064279D">
        <w:rPr>
          <w:rFonts w:ascii="Arial" w:hAnsi="Arial" w:cs="Arial"/>
          <w:b/>
          <w:bCs/>
          <w:sz w:val="21"/>
          <w:szCs w:val="21"/>
        </w:rPr>
        <w:t xml:space="preserve"> </w:t>
      </w:r>
      <w:r w:rsidR="00EA0811" w:rsidRPr="0064279D">
        <w:rPr>
          <w:rFonts w:ascii="Arial" w:hAnsi="Arial" w:cs="Arial"/>
          <w:b/>
          <w:bCs/>
          <w:sz w:val="21"/>
          <w:szCs w:val="21"/>
        </w:rPr>
        <w:t>and will include a panel interview, a short audition and a demonstration lesson</w:t>
      </w:r>
      <w:r w:rsidR="00EA0811" w:rsidRPr="0064279D">
        <w:rPr>
          <w:rFonts w:ascii="Arial" w:hAnsi="Arial" w:cs="Arial"/>
          <w:sz w:val="21"/>
          <w:szCs w:val="21"/>
        </w:rPr>
        <w:t>.</w:t>
      </w:r>
    </w:p>
    <w:p w14:paraId="0E27B00A" w14:textId="77777777" w:rsidR="00304897" w:rsidRPr="00F17C6A" w:rsidRDefault="00304897" w:rsidP="0043757A">
      <w:pPr>
        <w:ind w:right="-7"/>
        <w:jc w:val="center"/>
        <w:rPr>
          <w:rFonts w:ascii="Arial" w:hAnsi="Arial" w:cs="Arial"/>
          <w:sz w:val="16"/>
          <w:szCs w:val="16"/>
        </w:rPr>
      </w:pPr>
    </w:p>
    <w:p w14:paraId="7DA97A27" w14:textId="665BCB9A" w:rsidR="00D24EBE" w:rsidRPr="00D24EBE" w:rsidRDefault="00304897" w:rsidP="00D24EBE">
      <w:pPr>
        <w:tabs>
          <w:tab w:val="left" w:pos="0"/>
        </w:tabs>
        <w:jc w:val="center"/>
        <w:rPr>
          <w:rFonts w:ascii="Arial" w:hAnsi="Arial" w:cs="Arial"/>
          <w:iCs/>
          <w:spacing w:val="-3"/>
          <w:sz w:val="21"/>
          <w:szCs w:val="21"/>
        </w:rPr>
      </w:pPr>
      <w:r w:rsidRPr="00385CF7">
        <w:rPr>
          <w:rFonts w:ascii="Arial" w:hAnsi="Arial" w:cs="Arial"/>
          <w:iCs/>
          <w:spacing w:val="-3"/>
          <w:sz w:val="21"/>
          <w:szCs w:val="21"/>
        </w:rPr>
        <w:t>All successful applicants will be subject to PVG check.</w:t>
      </w:r>
    </w:p>
    <w:sectPr w:rsidR="00D24EBE" w:rsidRPr="00D24EBE" w:rsidSect="00F17C6A">
      <w:headerReference w:type="default" r:id="rId13"/>
      <w:pgSz w:w="12240" w:h="15840"/>
      <w:pgMar w:top="1655" w:right="1080" w:bottom="1440" w:left="108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D79C8" w14:textId="77777777" w:rsidR="00381105" w:rsidRDefault="00381105">
      <w:r>
        <w:separator/>
      </w:r>
    </w:p>
  </w:endnote>
  <w:endnote w:type="continuationSeparator" w:id="0">
    <w:p w14:paraId="1E3D8A6E" w14:textId="77777777" w:rsidR="00381105" w:rsidRDefault="00381105">
      <w:r>
        <w:continuationSeparator/>
      </w:r>
    </w:p>
  </w:endnote>
  <w:endnote w:type="continuationNotice" w:id="1">
    <w:p w14:paraId="6D524271" w14:textId="77777777" w:rsidR="00381105" w:rsidRDefault="003811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39C39" w14:textId="77777777" w:rsidR="00381105" w:rsidRDefault="00381105">
      <w:r>
        <w:separator/>
      </w:r>
    </w:p>
  </w:footnote>
  <w:footnote w:type="continuationSeparator" w:id="0">
    <w:p w14:paraId="2146E935" w14:textId="77777777" w:rsidR="00381105" w:rsidRDefault="00381105">
      <w:r>
        <w:continuationSeparator/>
      </w:r>
    </w:p>
  </w:footnote>
  <w:footnote w:type="continuationNotice" w:id="1">
    <w:p w14:paraId="56A93A76" w14:textId="77777777" w:rsidR="00381105" w:rsidRDefault="003811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D0A3C" w14:textId="77777777" w:rsidR="000721DF" w:rsidRDefault="00123125">
    <w:pPr>
      <w:pStyle w:val="Header"/>
    </w:pPr>
    <w:r>
      <w:rPr>
        <w:noProof/>
      </w:rPr>
      <w:drawing>
        <wp:anchor distT="0" distB="0" distL="114300" distR="114300" simplePos="0" relativeHeight="251658240" behindDoc="0" locked="0" layoutInCell="1" allowOverlap="1" wp14:anchorId="03A2F35C" wp14:editId="3624BC1F">
          <wp:simplePos x="0" y="0"/>
          <wp:positionH relativeFrom="column">
            <wp:posOffset>2327408</wp:posOffset>
          </wp:positionH>
          <wp:positionV relativeFrom="paragraph">
            <wp:posOffset>-409410</wp:posOffset>
          </wp:positionV>
          <wp:extent cx="1598213" cy="910981"/>
          <wp:effectExtent l="0" t="0" r="2540" b="3810"/>
          <wp:wrapNone/>
          <wp:docPr id="1923923880" name="Picture 1923923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8213" cy="91098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4"/>
    <w:multiLevelType w:val="singleLevel"/>
    <w:tmpl w:val="00000004"/>
    <w:name w:val="WW8Num8"/>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6"/>
    <w:multiLevelType w:val="singleLevel"/>
    <w:tmpl w:val="00000006"/>
    <w:name w:val="WW8Num13"/>
    <w:lvl w:ilvl="0">
      <w:start w:val="1"/>
      <w:numFmt w:val="bullet"/>
      <w:lvlText w:val=""/>
      <w:lvlJc w:val="left"/>
      <w:pPr>
        <w:tabs>
          <w:tab w:val="num" w:pos="720"/>
        </w:tabs>
        <w:ind w:left="720" w:hanging="360"/>
      </w:pPr>
      <w:rPr>
        <w:rFonts w:ascii="Symbol" w:hAnsi="Symbol"/>
      </w:rPr>
    </w:lvl>
  </w:abstractNum>
  <w:abstractNum w:abstractNumId="3" w15:restartNumberingAfterBreak="0">
    <w:nsid w:val="10177932"/>
    <w:multiLevelType w:val="hybridMultilevel"/>
    <w:tmpl w:val="9F74AC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E37B24"/>
    <w:multiLevelType w:val="hybridMultilevel"/>
    <w:tmpl w:val="EED4C18E"/>
    <w:lvl w:ilvl="0" w:tplc="59EC410A">
      <w:start w:val="1"/>
      <w:numFmt w:val="bullet"/>
      <w:lvlText w:val=""/>
      <w:lvlJc w:val="left"/>
      <w:pPr>
        <w:tabs>
          <w:tab w:val="num" w:pos="1800"/>
        </w:tabs>
        <w:ind w:left="1800" w:hanging="360"/>
      </w:pPr>
      <w:rPr>
        <w:rFonts w:ascii="Symbol" w:hAnsi="Symbol" w:hint="default"/>
        <w:color w:val="auto"/>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32163DCF"/>
    <w:multiLevelType w:val="hybridMultilevel"/>
    <w:tmpl w:val="FF04E6C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294561"/>
    <w:multiLevelType w:val="hybridMultilevel"/>
    <w:tmpl w:val="C136CD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315D45C"/>
    <w:multiLevelType w:val="hybridMultilevel"/>
    <w:tmpl w:val="AAB0A774"/>
    <w:lvl w:ilvl="0" w:tplc="8E3E7166">
      <w:start w:val="1"/>
      <w:numFmt w:val="bullet"/>
      <w:lvlText w:val=""/>
      <w:lvlJc w:val="left"/>
      <w:pPr>
        <w:ind w:left="720" w:hanging="360"/>
      </w:pPr>
      <w:rPr>
        <w:rFonts w:ascii="Symbol" w:hAnsi="Symbol" w:hint="default"/>
        <w:sz w:val="20"/>
        <w:szCs w:val="20"/>
      </w:rPr>
    </w:lvl>
    <w:lvl w:ilvl="1" w:tplc="66E8522E">
      <w:start w:val="1"/>
      <w:numFmt w:val="bullet"/>
      <w:lvlText w:val="o"/>
      <w:lvlJc w:val="left"/>
      <w:pPr>
        <w:ind w:left="1440" w:hanging="360"/>
      </w:pPr>
      <w:rPr>
        <w:rFonts w:ascii="Courier New" w:hAnsi="Courier New" w:cs="Times New Roman" w:hint="default"/>
      </w:rPr>
    </w:lvl>
    <w:lvl w:ilvl="2" w:tplc="1DC6B444">
      <w:start w:val="1"/>
      <w:numFmt w:val="bullet"/>
      <w:lvlText w:val=""/>
      <w:lvlJc w:val="left"/>
      <w:pPr>
        <w:ind w:left="2160" w:hanging="360"/>
      </w:pPr>
      <w:rPr>
        <w:rFonts w:ascii="Wingdings" w:hAnsi="Wingdings" w:hint="default"/>
      </w:rPr>
    </w:lvl>
    <w:lvl w:ilvl="3" w:tplc="296EEDAC">
      <w:start w:val="1"/>
      <w:numFmt w:val="bullet"/>
      <w:lvlText w:val=""/>
      <w:lvlJc w:val="left"/>
      <w:pPr>
        <w:ind w:left="2880" w:hanging="360"/>
      </w:pPr>
      <w:rPr>
        <w:rFonts w:ascii="Symbol" w:hAnsi="Symbol" w:hint="default"/>
      </w:rPr>
    </w:lvl>
    <w:lvl w:ilvl="4" w:tplc="94DE9DE8">
      <w:start w:val="1"/>
      <w:numFmt w:val="bullet"/>
      <w:lvlText w:val="o"/>
      <w:lvlJc w:val="left"/>
      <w:pPr>
        <w:ind w:left="3600" w:hanging="360"/>
      </w:pPr>
      <w:rPr>
        <w:rFonts w:ascii="Courier New" w:hAnsi="Courier New" w:cs="Times New Roman" w:hint="default"/>
      </w:rPr>
    </w:lvl>
    <w:lvl w:ilvl="5" w:tplc="7AD0F148">
      <w:start w:val="1"/>
      <w:numFmt w:val="bullet"/>
      <w:lvlText w:val=""/>
      <w:lvlJc w:val="left"/>
      <w:pPr>
        <w:ind w:left="4320" w:hanging="360"/>
      </w:pPr>
      <w:rPr>
        <w:rFonts w:ascii="Wingdings" w:hAnsi="Wingdings" w:hint="default"/>
      </w:rPr>
    </w:lvl>
    <w:lvl w:ilvl="6" w:tplc="DEACF774">
      <w:start w:val="1"/>
      <w:numFmt w:val="bullet"/>
      <w:lvlText w:val=""/>
      <w:lvlJc w:val="left"/>
      <w:pPr>
        <w:ind w:left="5040" w:hanging="360"/>
      </w:pPr>
      <w:rPr>
        <w:rFonts w:ascii="Symbol" w:hAnsi="Symbol" w:hint="default"/>
      </w:rPr>
    </w:lvl>
    <w:lvl w:ilvl="7" w:tplc="9E886B62">
      <w:start w:val="1"/>
      <w:numFmt w:val="bullet"/>
      <w:lvlText w:val="o"/>
      <w:lvlJc w:val="left"/>
      <w:pPr>
        <w:ind w:left="5760" w:hanging="360"/>
      </w:pPr>
      <w:rPr>
        <w:rFonts w:ascii="Courier New" w:hAnsi="Courier New" w:cs="Times New Roman" w:hint="default"/>
      </w:rPr>
    </w:lvl>
    <w:lvl w:ilvl="8" w:tplc="22A4782E">
      <w:start w:val="1"/>
      <w:numFmt w:val="bullet"/>
      <w:lvlText w:val=""/>
      <w:lvlJc w:val="left"/>
      <w:pPr>
        <w:ind w:left="6480" w:hanging="360"/>
      </w:pPr>
      <w:rPr>
        <w:rFonts w:ascii="Wingdings" w:hAnsi="Wingdings" w:hint="default"/>
      </w:rPr>
    </w:lvl>
  </w:abstractNum>
  <w:abstractNum w:abstractNumId="8" w15:restartNumberingAfterBreak="0">
    <w:nsid w:val="53D1536B"/>
    <w:multiLevelType w:val="hybridMultilevel"/>
    <w:tmpl w:val="A3E89308"/>
    <w:lvl w:ilvl="0" w:tplc="12744122">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EF2446"/>
    <w:multiLevelType w:val="hybridMultilevel"/>
    <w:tmpl w:val="B22A6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6D4B2B"/>
    <w:multiLevelType w:val="multilevel"/>
    <w:tmpl w:val="FF32CBD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31A2228"/>
    <w:multiLevelType w:val="hybridMultilevel"/>
    <w:tmpl w:val="0AF6E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22720E"/>
    <w:multiLevelType w:val="hybridMultilevel"/>
    <w:tmpl w:val="EC3405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72965125">
    <w:abstractNumId w:val="6"/>
  </w:num>
  <w:num w:numId="2" w16cid:durableId="1917127012">
    <w:abstractNumId w:val="2"/>
  </w:num>
  <w:num w:numId="3" w16cid:durableId="168104254">
    <w:abstractNumId w:val="4"/>
  </w:num>
  <w:num w:numId="4" w16cid:durableId="2134056059">
    <w:abstractNumId w:val="3"/>
  </w:num>
  <w:num w:numId="5" w16cid:durableId="469516796">
    <w:abstractNumId w:val="0"/>
  </w:num>
  <w:num w:numId="6" w16cid:durableId="833648764">
    <w:abstractNumId w:val="1"/>
  </w:num>
  <w:num w:numId="7" w16cid:durableId="1583098664">
    <w:abstractNumId w:val="10"/>
  </w:num>
  <w:num w:numId="8" w16cid:durableId="1288003317">
    <w:abstractNumId w:val="11"/>
  </w:num>
  <w:num w:numId="9" w16cid:durableId="860439036">
    <w:abstractNumId w:val="9"/>
  </w:num>
  <w:num w:numId="10" w16cid:durableId="1644121791">
    <w:abstractNumId w:val="12"/>
  </w:num>
  <w:num w:numId="11" w16cid:durableId="1430855642">
    <w:abstractNumId w:val="5"/>
  </w:num>
  <w:num w:numId="12" w16cid:durableId="664553231">
    <w:abstractNumId w:val="7"/>
  </w:num>
  <w:num w:numId="13" w16cid:durableId="6379945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1DF"/>
    <w:rsid w:val="00037273"/>
    <w:rsid w:val="000415CE"/>
    <w:rsid w:val="00047FBC"/>
    <w:rsid w:val="00057E93"/>
    <w:rsid w:val="000618C2"/>
    <w:rsid w:val="00061DD1"/>
    <w:rsid w:val="00063246"/>
    <w:rsid w:val="00065D56"/>
    <w:rsid w:val="000721DF"/>
    <w:rsid w:val="000A7DDB"/>
    <w:rsid w:val="000B0486"/>
    <w:rsid w:val="000C15BC"/>
    <w:rsid w:val="000D38EF"/>
    <w:rsid w:val="000D7A36"/>
    <w:rsid w:val="001110AA"/>
    <w:rsid w:val="00123125"/>
    <w:rsid w:val="001529B3"/>
    <w:rsid w:val="001657CC"/>
    <w:rsid w:val="00185925"/>
    <w:rsid w:val="00186599"/>
    <w:rsid w:val="00187BE1"/>
    <w:rsid w:val="001A67C7"/>
    <w:rsid w:val="001A71CE"/>
    <w:rsid w:val="001B45FD"/>
    <w:rsid w:val="001B703D"/>
    <w:rsid w:val="001F1F30"/>
    <w:rsid w:val="002105A3"/>
    <w:rsid w:val="00214EDF"/>
    <w:rsid w:val="00217DBE"/>
    <w:rsid w:val="00246ECD"/>
    <w:rsid w:val="00251D39"/>
    <w:rsid w:val="002567F5"/>
    <w:rsid w:val="00261BD8"/>
    <w:rsid w:val="0026414E"/>
    <w:rsid w:val="00290F9F"/>
    <w:rsid w:val="0029393E"/>
    <w:rsid w:val="002978BA"/>
    <w:rsid w:val="002A07D8"/>
    <w:rsid w:val="002B14FD"/>
    <w:rsid w:val="002B1EB2"/>
    <w:rsid w:val="002C0DE2"/>
    <w:rsid w:val="002C7AA4"/>
    <w:rsid w:val="002F5653"/>
    <w:rsid w:val="00302D0D"/>
    <w:rsid w:val="00304897"/>
    <w:rsid w:val="00304A17"/>
    <w:rsid w:val="003101D4"/>
    <w:rsid w:val="00317A3C"/>
    <w:rsid w:val="00320900"/>
    <w:rsid w:val="003233E6"/>
    <w:rsid w:val="003368C8"/>
    <w:rsid w:val="00342AE8"/>
    <w:rsid w:val="0034789D"/>
    <w:rsid w:val="00350FEC"/>
    <w:rsid w:val="00354F2C"/>
    <w:rsid w:val="00356363"/>
    <w:rsid w:val="0035716E"/>
    <w:rsid w:val="003804AE"/>
    <w:rsid w:val="00381105"/>
    <w:rsid w:val="00385897"/>
    <w:rsid w:val="00385CF7"/>
    <w:rsid w:val="00393CF9"/>
    <w:rsid w:val="003C5D44"/>
    <w:rsid w:val="003D4DE1"/>
    <w:rsid w:val="003D6A54"/>
    <w:rsid w:val="003E4980"/>
    <w:rsid w:val="003F297A"/>
    <w:rsid w:val="003F77A3"/>
    <w:rsid w:val="003F7B96"/>
    <w:rsid w:val="004160D9"/>
    <w:rsid w:val="0043757A"/>
    <w:rsid w:val="00437AB0"/>
    <w:rsid w:val="00452C12"/>
    <w:rsid w:val="004532D6"/>
    <w:rsid w:val="00467FEF"/>
    <w:rsid w:val="00471F1F"/>
    <w:rsid w:val="00476DCE"/>
    <w:rsid w:val="004800AB"/>
    <w:rsid w:val="00484603"/>
    <w:rsid w:val="00494C11"/>
    <w:rsid w:val="004B3614"/>
    <w:rsid w:val="004B38E5"/>
    <w:rsid w:val="004B6086"/>
    <w:rsid w:val="004D33BB"/>
    <w:rsid w:val="004E7737"/>
    <w:rsid w:val="00510280"/>
    <w:rsid w:val="00527CAC"/>
    <w:rsid w:val="0054075B"/>
    <w:rsid w:val="00543158"/>
    <w:rsid w:val="0054618B"/>
    <w:rsid w:val="00546BD0"/>
    <w:rsid w:val="005518C5"/>
    <w:rsid w:val="005726B0"/>
    <w:rsid w:val="005853D0"/>
    <w:rsid w:val="005907D1"/>
    <w:rsid w:val="005A0461"/>
    <w:rsid w:val="005A37D9"/>
    <w:rsid w:val="005C4387"/>
    <w:rsid w:val="005D42F2"/>
    <w:rsid w:val="005E6F38"/>
    <w:rsid w:val="005F6715"/>
    <w:rsid w:val="00603EBE"/>
    <w:rsid w:val="0061703E"/>
    <w:rsid w:val="0061742D"/>
    <w:rsid w:val="00622D07"/>
    <w:rsid w:val="00630A33"/>
    <w:rsid w:val="006327AC"/>
    <w:rsid w:val="00636722"/>
    <w:rsid w:val="00637686"/>
    <w:rsid w:val="00637EF7"/>
    <w:rsid w:val="0064279D"/>
    <w:rsid w:val="0065029C"/>
    <w:rsid w:val="00661163"/>
    <w:rsid w:val="006625B3"/>
    <w:rsid w:val="0067447D"/>
    <w:rsid w:val="00675695"/>
    <w:rsid w:val="0067718E"/>
    <w:rsid w:val="00682413"/>
    <w:rsid w:val="00683D9A"/>
    <w:rsid w:val="00697739"/>
    <w:rsid w:val="006B6BFD"/>
    <w:rsid w:val="006B79D5"/>
    <w:rsid w:val="006C3734"/>
    <w:rsid w:val="006D3B59"/>
    <w:rsid w:val="006E00DC"/>
    <w:rsid w:val="006E02F3"/>
    <w:rsid w:val="006F0984"/>
    <w:rsid w:val="00711216"/>
    <w:rsid w:val="0071734E"/>
    <w:rsid w:val="00721953"/>
    <w:rsid w:val="0072259E"/>
    <w:rsid w:val="007236B9"/>
    <w:rsid w:val="00724BBF"/>
    <w:rsid w:val="00732E90"/>
    <w:rsid w:val="00750240"/>
    <w:rsid w:val="0075588A"/>
    <w:rsid w:val="0076260A"/>
    <w:rsid w:val="0077284B"/>
    <w:rsid w:val="00773CBF"/>
    <w:rsid w:val="007B1F66"/>
    <w:rsid w:val="007C2FDE"/>
    <w:rsid w:val="007C7687"/>
    <w:rsid w:val="007D36F7"/>
    <w:rsid w:val="0081795B"/>
    <w:rsid w:val="008210BB"/>
    <w:rsid w:val="008270FC"/>
    <w:rsid w:val="00832534"/>
    <w:rsid w:val="00841590"/>
    <w:rsid w:val="00847859"/>
    <w:rsid w:val="008609CD"/>
    <w:rsid w:val="00860DD2"/>
    <w:rsid w:val="0086530A"/>
    <w:rsid w:val="0087536E"/>
    <w:rsid w:val="00883AF5"/>
    <w:rsid w:val="00885E11"/>
    <w:rsid w:val="008967F9"/>
    <w:rsid w:val="008A2245"/>
    <w:rsid w:val="008A6311"/>
    <w:rsid w:val="008A6C07"/>
    <w:rsid w:val="008B0076"/>
    <w:rsid w:val="008B11C5"/>
    <w:rsid w:val="008B1D69"/>
    <w:rsid w:val="008D689F"/>
    <w:rsid w:val="008F5FF3"/>
    <w:rsid w:val="00902808"/>
    <w:rsid w:val="00942BBF"/>
    <w:rsid w:val="00944311"/>
    <w:rsid w:val="00950840"/>
    <w:rsid w:val="00964210"/>
    <w:rsid w:val="00966DF1"/>
    <w:rsid w:val="00970DB0"/>
    <w:rsid w:val="00974A7B"/>
    <w:rsid w:val="00982584"/>
    <w:rsid w:val="009B5CA2"/>
    <w:rsid w:val="009B62B1"/>
    <w:rsid w:val="009D4A63"/>
    <w:rsid w:val="009D7004"/>
    <w:rsid w:val="00A12FE1"/>
    <w:rsid w:val="00A22EC1"/>
    <w:rsid w:val="00A83637"/>
    <w:rsid w:val="00A94DE2"/>
    <w:rsid w:val="00AA2624"/>
    <w:rsid w:val="00AB27CE"/>
    <w:rsid w:val="00AB2C34"/>
    <w:rsid w:val="00AC35E3"/>
    <w:rsid w:val="00AD08C4"/>
    <w:rsid w:val="00AE154A"/>
    <w:rsid w:val="00AF0A6D"/>
    <w:rsid w:val="00AF5ECB"/>
    <w:rsid w:val="00B03619"/>
    <w:rsid w:val="00B15314"/>
    <w:rsid w:val="00B44CED"/>
    <w:rsid w:val="00B72D69"/>
    <w:rsid w:val="00B732CD"/>
    <w:rsid w:val="00B96D99"/>
    <w:rsid w:val="00BF592D"/>
    <w:rsid w:val="00C16C59"/>
    <w:rsid w:val="00C32A3D"/>
    <w:rsid w:val="00C35517"/>
    <w:rsid w:val="00C42F9E"/>
    <w:rsid w:val="00C56A7C"/>
    <w:rsid w:val="00C72744"/>
    <w:rsid w:val="00C76685"/>
    <w:rsid w:val="00C8468E"/>
    <w:rsid w:val="00C86C60"/>
    <w:rsid w:val="00CA086F"/>
    <w:rsid w:val="00CC0312"/>
    <w:rsid w:val="00CF050C"/>
    <w:rsid w:val="00D0143C"/>
    <w:rsid w:val="00D22FD5"/>
    <w:rsid w:val="00D24EBE"/>
    <w:rsid w:val="00D253F9"/>
    <w:rsid w:val="00D27653"/>
    <w:rsid w:val="00D30A15"/>
    <w:rsid w:val="00D522B6"/>
    <w:rsid w:val="00D57070"/>
    <w:rsid w:val="00D608CA"/>
    <w:rsid w:val="00DB206B"/>
    <w:rsid w:val="00DB3EC2"/>
    <w:rsid w:val="00DC2346"/>
    <w:rsid w:val="00DC4427"/>
    <w:rsid w:val="00DD088D"/>
    <w:rsid w:val="00DE2147"/>
    <w:rsid w:val="00DE4249"/>
    <w:rsid w:val="00DF013B"/>
    <w:rsid w:val="00DF70BD"/>
    <w:rsid w:val="00E0017B"/>
    <w:rsid w:val="00E0795A"/>
    <w:rsid w:val="00E112DF"/>
    <w:rsid w:val="00E4084D"/>
    <w:rsid w:val="00E4138F"/>
    <w:rsid w:val="00E42132"/>
    <w:rsid w:val="00E47A6B"/>
    <w:rsid w:val="00E71FA5"/>
    <w:rsid w:val="00E738E2"/>
    <w:rsid w:val="00E7516C"/>
    <w:rsid w:val="00E851F7"/>
    <w:rsid w:val="00E94A54"/>
    <w:rsid w:val="00EA0811"/>
    <w:rsid w:val="00EA21E7"/>
    <w:rsid w:val="00EB1AEE"/>
    <w:rsid w:val="00EC4B36"/>
    <w:rsid w:val="00ED41D0"/>
    <w:rsid w:val="00EE5320"/>
    <w:rsid w:val="00F00287"/>
    <w:rsid w:val="00F17C6A"/>
    <w:rsid w:val="00F363F7"/>
    <w:rsid w:val="00F94B08"/>
    <w:rsid w:val="00FA6E55"/>
    <w:rsid w:val="00FB00AB"/>
    <w:rsid w:val="00FB4D2C"/>
    <w:rsid w:val="00FC0702"/>
    <w:rsid w:val="00FC3D8F"/>
    <w:rsid w:val="00FD6A23"/>
    <w:rsid w:val="00FE1547"/>
    <w:rsid w:val="00FF31B1"/>
    <w:rsid w:val="06C143F6"/>
    <w:rsid w:val="07C23C3F"/>
    <w:rsid w:val="0C0768EF"/>
    <w:rsid w:val="0C68017E"/>
    <w:rsid w:val="0E03D1DF"/>
    <w:rsid w:val="0EF29CA4"/>
    <w:rsid w:val="12AF9460"/>
    <w:rsid w:val="1409D5C6"/>
    <w:rsid w:val="15B4E8C0"/>
    <w:rsid w:val="1B1DCAB9"/>
    <w:rsid w:val="1C83470D"/>
    <w:rsid w:val="1E556B7B"/>
    <w:rsid w:val="1F7CC128"/>
    <w:rsid w:val="20284684"/>
    <w:rsid w:val="25ABB29B"/>
    <w:rsid w:val="29D18D1C"/>
    <w:rsid w:val="2EDEB2A6"/>
    <w:rsid w:val="30006F3A"/>
    <w:rsid w:val="35452A79"/>
    <w:rsid w:val="39D372F5"/>
    <w:rsid w:val="3B66D117"/>
    <w:rsid w:val="43B7A8B5"/>
    <w:rsid w:val="448E10E5"/>
    <w:rsid w:val="45026B50"/>
    <w:rsid w:val="45662927"/>
    <w:rsid w:val="474A75F3"/>
    <w:rsid w:val="4916C303"/>
    <w:rsid w:val="4AA73C9F"/>
    <w:rsid w:val="5009F4C4"/>
    <w:rsid w:val="528FBB63"/>
    <w:rsid w:val="5A714592"/>
    <w:rsid w:val="5B430E03"/>
    <w:rsid w:val="5BD0230F"/>
    <w:rsid w:val="5FBFF7E9"/>
    <w:rsid w:val="6480B2AC"/>
    <w:rsid w:val="666709A2"/>
    <w:rsid w:val="71177C3E"/>
    <w:rsid w:val="71D060D7"/>
    <w:rsid w:val="7853ED3A"/>
    <w:rsid w:val="7894408A"/>
    <w:rsid w:val="7F2CF4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9EC3A1"/>
  <w15:chartTrackingRefBased/>
  <w15:docId w15:val="{55653306-5109-4538-94EB-025F86FB8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21DF"/>
    <w:rPr>
      <w:rFonts w:ascii="CG Times" w:hAnsi="CG Times"/>
      <w:sz w:val="24"/>
      <w:lang w:eastAsia="en-GB"/>
    </w:rPr>
  </w:style>
  <w:style w:type="paragraph" w:styleId="Heading1">
    <w:name w:val="heading 1"/>
    <w:basedOn w:val="Normal"/>
    <w:next w:val="Normal"/>
    <w:link w:val="Heading1Char"/>
    <w:rsid w:val="0075588A"/>
    <w:pPr>
      <w:keepNext/>
      <w:tabs>
        <w:tab w:val="left" w:pos="0"/>
        <w:tab w:val="left" w:pos="720"/>
        <w:tab w:val="left" w:pos="1440"/>
      </w:tabs>
      <w:ind w:left="2160" w:hanging="2160"/>
      <w:outlineLvl w:val="0"/>
    </w:pPr>
    <w:rPr>
      <w:rFonts w:ascii="Arial" w:eastAsia="Arial" w:hAnsi="Arial" w:cs="Arial"/>
      <w:b/>
      <w:color w:val="FF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721DF"/>
    <w:rPr>
      <w:color w:val="0000FF"/>
      <w:u w:val="single"/>
    </w:rPr>
  </w:style>
  <w:style w:type="paragraph" w:styleId="Header">
    <w:name w:val="header"/>
    <w:basedOn w:val="Normal"/>
    <w:rsid w:val="000721DF"/>
    <w:pPr>
      <w:tabs>
        <w:tab w:val="center" w:pos="4153"/>
        <w:tab w:val="right" w:pos="8306"/>
      </w:tabs>
    </w:pPr>
  </w:style>
  <w:style w:type="paragraph" w:styleId="Footer">
    <w:name w:val="footer"/>
    <w:basedOn w:val="Normal"/>
    <w:rsid w:val="000721DF"/>
    <w:pPr>
      <w:tabs>
        <w:tab w:val="center" w:pos="4153"/>
        <w:tab w:val="right" w:pos="8306"/>
      </w:tabs>
    </w:pPr>
  </w:style>
  <w:style w:type="paragraph" w:styleId="NoSpacing">
    <w:name w:val="No Spacing"/>
    <w:qFormat/>
    <w:rsid w:val="000721DF"/>
    <w:rPr>
      <w:rFonts w:ascii="Calibri" w:hAnsi="Calibri"/>
      <w:sz w:val="22"/>
      <w:szCs w:val="22"/>
      <w:lang w:eastAsia="en-US"/>
    </w:rPr>
  </w:style>
  <w:style w:type="paragraph" w:styleId="NormalWeb">
    <w:name w:val="Normal (Web)"/>
    <w:basedOn w:val="Normal"/>
    <w:uiPriority w:val="99"/>
    <w:rsid w:val="00C35517"/>
    <w:pPr>
      <w:spacing w:before="100" w:beforeAutospacing="1" w:after="100" w:afterAutospacing="1"/>
    </w:pPr>
    <w:rPr>
      <w:rFonts w:ascii="Times New Roman" w:hAnsi="Times New Roman"/>
      <w:szCs w:val="24"/>
      <w:lang w:val="en-US" w:eastAsia="en-US"/>
    </w:rPr>
  </w:style>
  <w:style w:type="paragraph" w:styleId="BalloonText">
    <w:name w:val="Balloon Text"/>
    <w:basedOn w:val="Normal"/>
    <w:link w:val="BalloonTextChar"/>
    <w:rsid w:val="0087536E"/>
    <w:rPr>
      <w:rFonts w:ascii="Segoe UI" w:hAnsi="Segoe UI"/>
      <w:sz w:val="18"/>
      <w:szCs w:val="18"/>
      <w:lang w:val="x-none" w:eastAsia="x-none"/>
    </w:rPr>
  </w:style>
  <w:style w:type="character" w:customStyle="1" w:styleId="BalloonTextChar">
    <w:name w:val="Balloon Text Char"/>
    <w:link w:val="BalloonText"/>
    <w:rsid w:val="0087536E"/>
    <w:rPr>
      <w:rFonts w:ascii="Segoe UI" w:hAnsi="Segoe UI" w:cs="Segoe UI"/>
      <w:sz w:val="18"/>
      <w:szCs w:val="18"/>
    </w:rPr>
  </w:style>
  <w:style w:type="paragraph" w:styleId="BodyTextIndent">
    <w:name w:val="Body Text Indent"/>
    <w:basedOn w:val="Normal"/>
    <w:link w:val="BodyTextIndentChar"/>
    <w:rsid w:val="00C32A3D"/>
    <w:pPr>
      <w:tabs>
        <w:tab w:val="left" w:pos="-720"/>
        <w:tab w:val="left" w:pos="0"/>
      </w:tabs>
      <w:suppressAutoHyphens/>
      <w:ind w:left="720" w:hanging="720"/>
      <w:jc w:val="both"/>
    </w:pPr>
    <w:rPr>
      <w:rFonts w:ascii="Times New Roman" w:hAnsi="Times New Roman"/>
      <w:spacing w:val="-3"/>
      <w:sz w:val="26"/>
      <w:lang w:val="x-none" w:eastAsia="ar-SA"/>
    </w:rPr>
  </w:style>
  <w:style w:type="character" w:customStyle="1" w:styleId="BodyTextIndentChar">
    <w:name w:val="Body Text Indent Char"/>
    <w:link w:val="BodyTextIndent"/>
    <w:rsid w:val="00C32A3D"/>
    <w:rPr>
      <w:spacing w:val="-3"/>
      <w:sz w:val="26"/>
      <w:lang w:eastAsia="ar-SA"/>
    </w:rPr>
  </w:style>
  <w:style w:type="character" w:styleId="Emphasis">
    <w:name w:val="Emphasis"/>
    <w:qFormat/>
    <w:rsid w:val="008609CD"/>
    <w:rPr>
      <w:i/>
      <w:iCs/>
    </w:rPr>
  </w:style>
  <w:style w:type="character" w:customStyle="1" w:styleId="UnresolvedMention1">
    <w:name w:val="Unresolved Mention1"/>
    <w:uiPriority w:val="99"/>
    <w:semiHidden/>
    <w:unhideWhenUsed/>
    <w:rsid w:val="00630A33"/>
    <w:rPr>
      <w:color w:val="605E5C"/>
      <w:shd w:val="clear" w:color="auto" w:fill="E1DFDD"/>
    </w:rPr>
  </w:style>
  <w:style w:type="character" w:customStyle="1" w:styleId="normaltextrun">
    <w:name w:val="normaltextrun"/>
    <w:basedOn w:val="DefaultParagraphFont"/>
    <w:rsid w:val="006B6BFD"/>
  </w:style>
  <w:style w:type="character" w:customStyle="1" w:styleId="eop">
    <w:name w:val="eop"/>
    <w:basedOn w:val="DefaultParagraphFont"/>
    <w:rsid w:val="006B6BFD"/>
  </w:style>
  <w:style w:type="character" w:customStyle="1" w:styleId="Heading1Char">
    <w:name w:val="Heading 1 Char"/>
    <w:link w:val="Heading1"/>
    <w:rsid w:val="0075588A"/>
    <w:rPr>
      <w:rFonts w:ascii="Arial" w:eastAsia="Arial" w:hAnsi="Arial" w:cs="Arial"/>
      <w:b/>
      <w:color w:val="FF0000"/>
      <w:sz w:val="22"/>
      <w:szCs w:val="22"/>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rFonts w:ascii="CG Times" w:hAnsi="CG Times"/>
      <w:lang w:eastAsia="en-GB"/>
    </w:rPr>
  </w:style>
  <w:style w:type="character" w:styleId="CommentReference">
    <w:name w:val="annotation reference"/>
    <w:basedOn w:val="DefaultParagraphFont"/>
    <w:rPr>
      <w:sz w:val="16"/>
      <w:szCs w:val="16"/>
    </w:rPr>
  </w:style>
  <w:style w:type="paragraph" w:styleId="Revision">
    <w:name w:val="Revision"/>
    <w:hidden/>
    <w:uiPriority w:val="99"/>
    <w:semiHidden/>
    <w:rsid w:val="00DC2346"/>
    <w:rPr>
      <w:rFonts w:ascii="CG Times" w:hAnsi="CG Times"/>
      <w:sz w:val="24"/>
      <w:lang w:eastAsia="en-GB"/>
    </w:rPr>
  </w:style>
  <w:style w:type="paragraph" w:styleId="CommentSubject">
    <w:name w:val="annotation subject"/>
    <w:basedOn w:val="CommentText"/>
    <w:next w:val="CommentText"/>
    <w:link w:val="CommentSubjectChar"/>
    <w:rsid w:val="000A7DDB"/>
    <w:rPr>
      <w:b/>
      <w:bCs/>
    </w:rPr>
  </w:style>
  <w:style w:type="character" w:customStyle="1" w:styleId="CommentSubjectChar">
    <w:name w:val="Comment Subject Char"/>
    <w:basedOn w:val="CommentTextChar"/>
    <w:link w:val="CommentSubject"/>
    <w:rsid w:val="000A7DDB"/>
    <w:rPr>
      <w:rFonts w:ascii="CG Times" w:hAnsi="CG Times"/>
      <w:b/>
      <w:bCs/>
      <w:lang w:eastAsia="en-GB"/>
    </w:rPr>
  </w:style>
  <w:style w:type="paragraph" w:styleId="ListParagraph">
    <w:name w:val="List Paragraph"/>
    <w:basedOn w:val="Normal"/>
    <w:uiPriority w:val="34"/>
    <w:qFormat/>
    <w:rsid w:val="00EC4B36"/>
    <w:pPr>
      <w:suppressAutoHyphens/>
      <w:ind w:left="720"/>
    </w:pPr>
    <w:rPr>
      <w:rFonts w:ascii="Times New Roman" w:hAnsi="Times New Roman"/>
      <w:sz w:val="26"/>
      <w:lang w:eastAsia="ar-SA"/>
    </w:rPr>
  </w:style>
  <w:style w:type="character" w:styleId="UnresolvedMention">
    <w:name w:val="Unresolved Mention"/>
    <w:basedOn w:val="DefaultParagraphFont"/>
    <w:uiPriority w:val="99"/>
    <w:semiHidden/>
    <w:unhideWhenUsed/>
    <w:rsid w:val="00385C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051">
      <w:bodyDiv w:val="1"/>
      <w:marLeft w:val="0"/>
      <w:marRight w:val="0"/>
      <w:marTop w:val="0"/>
      <w:marBottom w:val="0"/>
      <w:divBdr>
        <w:top w:val="none" w:sz="0" w:space="0" w:color="auto"/>
        <w:left w:val="none" w:sz="0" w:space="0" w:color="auto"/>
        <w:bottom w:val="none" w:sz="0" w:space="0" w:color="auto"/>
        <w:right w:val="none" w:sz="0" w:space="0" w:color="auto"/>
      </w:divBdr>
    </w:div>
    <w:div w:id="211041382">
      <w:bodyDiv w:val="1"/>
      <w:marLeft w:val="0"/>
      <w:marRight w:val="0"/>
      <w:marTop w:val="0"/>
      <w:marBottom w:val="0"/>
      <w:divBdr>
        <w:top w:val="none" w:sz="0" w:space="0" w:color="auto"/>
        <w:left w:val="none" w:sz="0" w:space="0" w:color="auto"/>
        <w:bottom w:val="none" w:sz="0" w:space="0" w:color="auto"/>
        <w:right w:val="none" w:sz="0" w:space="0" w:color="auto"/>
      </w:divBdr>
    </w:div>
    <w:div w:id="848831233">
      <w:bodyDiv w:val="1"/>
      <w:marLeft w:val="0"/>
      <w:marRight w:val="0"/>
      <w:marTop w:val="0"/>
      <w:marBottom w:val="0"/>
      <w:divBdr>
        <w:top w:val="none" w:sz="0" w:space="0" w:color="auto"/>
        <w:left w:val="none" w:sz="0" w:space="0" w:color="auto"/>
        <w:bottom w:val="none" w:sz="0" w:space="0" w:color="auto"/>
        <w:right w:val="none" w:sz="0" w:space="0" w:color="auto"/>
      </w:divBdr>
    </w:div>
    <w:div w:id="852109311">
      <w:bodyDiv w:val="1"/>
      <w:marLeft w:val="0"/>
      <w:marRight w:val="0"/>
      <w:marTop w:val="0"/>
      <w:marBottom w:val="0"/>
      <w:divBdr>
        <w:top w:val="none" w:sz="0" w:space="0" w:color="auto"/>
        <w:left w:val="none" w:sz="0" w:space="0" w:color="auto"/>
        <w:bottom w:val="none" w:sz="0" w:space="0" w:color="auto"/>
        <w:right w:val="none" w:sz="0" w:space="0" w:color="auto"/>
      </w:divBdr>
      <w:divsChild>
        <w:div w:id="332488847">
          <w:marLeft w:val="0"/>
          <w:marRight w:val="0"/>
          <w:marTop w:val="0"/>
          <w:marBottom w:val="0"/>
          <w:divBdr>
            <w:top w:val="none" w:sz="0" w:space="0" w:color="auto"/>
            <w:left w:val="none" w:sz="0" w:space="0" w:color="auto"/>
            <w:bottom w:val="none" w:sz="0" w:space="0" w:color="auto"/>
            <w:right w:val="none" w:sz="0" w:space="0" w:color="auto"/>
          </w:divBdr>
        </w:div>
        <w:div w:id="1855147865">
          <w:marLeft w:val="0"/>
          <w:marRight w:val="0"/>
          <w:marTop w:val="0"/>
          <w:marBottom w:val="0"/>
          <w:divBdr>
            <w:top w:val="none" w:sz="0" w:space="0" w:color="auto"/>
            <w:left w:val="none" w:sz="0" w:space="0" w:color="auto"/>
            <w:bottom w:val="none" w:sz="0" w:space="0" w:color="auto"/>
            <w:right w:val="none" w:sz="0" w:space="0" w:color="auto"/>
          </w:divBdr>
        </w:div>
        <w:div w:id="785929503">
          <w:marLeft w:val="0"/>
          <w:marRight w:val="0"/>
          <w:marTop w:val="0"/>
          <w:marBottom w:val="0"/>
          <w:divBdr>
            <w:top w:val="none" w:sz="0" w:space="0" w:color="auto"/>
            <w:left w:val="none" w:sz="0" w:space="0" w:color="auto"/>
            <w:bottom w:val="none" w:sz="0" w:space="0" w:color="auto"/>
            <w:right w:val="none" w:sz="0" w:space="0" w:color="auto"/>
          </w:divBdr>
        </w:div>
      </w:divsChild>
    </w:div>
    <w:div w:id="1139763225">
      <w:bodyDiv w:val="1"/>
      <w:marLeft w:val="0"/>
      <w:marRight w:val="0"/>
      <w:marTop w:val="0"/>
      <w:marBottom w:val="0"/>
      <w:divBdr>
        <w:top w:val="none" w:sz="0" w:space="0" w:color="auto"/>
        <w:left w:val="none" w:sz="0" w:space="0" w:color="auto"/>
        <w:bottom w:val="none" w:sz="0" w:space="0" w:color="auto"/>
        <w:right w:val="none" w:sz="0" w:space="0" w:color="auto"/>
      </w:divBdr>
      <w:divsChild>
        <w:div w:id="457066089">
          <w:marLeft w:val="0"/>
          <w:marRight w:val="0"/>
          <w:marTop w:val="0"/>
          <w:marBottom w:val="0"/>
          <w:divBdr>
            <w:top w:val="none" w:sz="0" w:space="0" w:color="auto"/>
            <w:left w:val="none" w:sz="0" w:space="0" w:color="auto"/>
            <w:bottom w:val="none" w:sz="0" w:space="0" w:color="auto"/>
            <w:right w:val="none" w:sz="0" w:space="0" w:color="auto"/>
          </w:divBdr>
        </w:div>
      </w:divsChild>
    </w:div>
    <w:div w:id="1178076119">
      <w:bodyDiv w:val="1"/>
      <w:marLeft w:val="0"/>
      <w:marRight w:val="0"/>
      <w:marTop w:val="0"/>
      <w:marBottom w:val="0"/>
      <w:divBdr>
        <w:top w:val="none" w:sz="0" w:space="0" w:color="auto"/>
        <w:left w:val="none" w:sz="0" w:space="0" w:color="auto"/>
        <w:bottom w:val="none" w:sz="0" w:space="0" w:color="auto"/>
        <w:right w:val="none" w:sz="0" w:space="0" w:color="auto"/>
      </w:divBdr>
    </w:div>
    <w:div w:id="1436710560">
      <w:bodyDiv w:val="1"/>
      <w:marLeft w:val="0"/>
      <w:marRight w:val="0"/>
      <w:marTop w:val="0"/>
      <w:marBottom w:val="0"/>
      <w:divBdr>
        <w:top w:val="none" w:sz="0" w:space="0" w:color="auto"/>
        <w:left w:val="none" w:sz="0" w:space="0" w:color="auto"/>
        <w:bottom w:val="none" w:sz="0" w:space="0" w:color="auto"/>
        <w:right w:val="none" w:sz="0" w:space="0" w:color="auto"/>
      </w:divBdr>
      <w:divsChild>
        <w:div w:id="513690508">
          <w:marLeft w:val="0"/>
          <w:marRight w:val="0"/>
          <w:marTop w:val="0"/>
          <w:marBottom w:val="0"/>
          <w:divBdr>
            <w:top w:val="none" w:sz="0" w:space="0" w:color="auto"/>
            <w:left w:val="none" w:sz="0" w:space="0" w:color="auto"/>
            <w:bottom w:val="none" w:sz="0" w:space="0" w:color="auto"/>
            <w:right w:val="none" w:sz="0" w:space="0" w:color="auto"/>
          </w:divBdr>
        </w:div>
        <w:div w:id="1740711174">
          <w:marLeft w:val="0"/>
          <w:marRight w:val="0"/>
          <w:marTop w:val="0"/>
          <w:marBottom w:val="0"/>
          <w:divBdr>
            <w:top w:val="none" w:sz="0" w:space="0" w:color="auto"/>
            <w:left w:val="none" w:sz="0" w:space="0" w:color="auto"/>
            <w:bottom w:val="none" w:sz="0" w:space="0" w:color="auto"/>
            <w:right w:val="none" w:sz="0" w:space="0" w:color="auto"/>
          </w:divBdr>
        </w:div>
        <w:div w:id="2076194105">
          <w:marLeft w:val="0"/>
          <w:marRight w:val="0"/>
          <w:marTop w:val="0"/>
          <w:marBottom w:val="0"/>
          <w:divBdr>
            <w:top w:val="none" w:sz="0" w:space="0" w:color="auto"/>
            <w:left w:val="none" w:sz="0" w:space="0" w:color="auto"/>
            <w:bottom w:val="none" w:sz="0" w:space="0" w:color="auto"/>
            <w:right w:val="none" w:sz="0" w:space="0" w:color="auto"/>
          </w:divBdr>
        </w:div>
      </w:divsChild>
    </w:div>
    <w:div w:id="1763843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br01.safelinks.protection.outlook.com/?url=https%3A%2F%2Fwww.gov.uk%2Fcheck-uk-visa&amp;data=05%7C02%7CDina.Patinioti%40sistemascotland.org.uk%7C8192b947456b464bb48e08de68b306af%7C78509b7b0d39483aa5d01f98bb721350%7C0%7C0%7C639063315274852614%7CUnknown%7CTWFpbGZsb3d8eyJFbXB0eU1hcGkiOnRydWUsIlYiOiIwLjAuMDAwMCIsIlAiOiJXaW4zMiIsIkFOIjoiTWFpbCIsIldUIjoyfQ%3D%3D%7C0%7C%7C%7C&amp;sdata=WQOHHM9g2KqG2tabe%2Bscya8bc%2Bu5uEKC6ROYulTHJPE%3D&amp;reserved=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sistemascotland.org.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ModernAudienceTargetUserField xmlns="8a96e04f-9343-4c0a-bf64-0e315053fbc3">
      <UserInfo>
        <DisplayName/>
        <AccountId xsi:nil="true"/>
        <AccountType/>
      </UserInfo>
    </_ModernAudienceTargetUserField>
    <lcf76f155ced4ddcb4097134ff3c332f xmlns="8a96e04f-9343-4c0a-bf64-0e315053fbc3">
      <Terms xmlns="http://schemas.microsoft.com/office/infopath/2007/PartnerControls"/>
    </lcf76f155ced4ddcb4097134ff3c332f>
    <TaxCatchAll xmlns="025f95ef-c0c3-4f9a-9486-2b4b23414da2" xsi:nil="true"/>
    <SharedWithUsers xmlns="025f95ef-c0c3-4f9a-9486-2b4b23414da2">
      <UserInfo>
        <DisplayName>Irini Dimitriadou</DisplayName>
        <AccountId>108</AccountId>
        <AccountType/>
      </UserInfo>
      <UserInfo>
        <DisplayName>Isabella Pezzani</DisplayName>
        <AccountId>2105</AccountId>
        <AccountType/>
      </UserInfo>
      <UserInfo>
        <DisplayName>Stewart Wilson</DisplayName>
        <AccountId>134</AccountId>
        <AccountType/>
      </UserInfo>
      <UserInfo>
        <DisplayName>Recruitment</DisplayName>
        <AccountId>255</AccountId>
        <AccountType/>
      </UserInfo>
      <UserInfo>
        <DisplayName>Fiona Bailey</DisplayName>
        <AccountId>72</AccountId>
        <AccountType/>
      </UserInfo>
      <UserInfo>
        <DisplayName>Jo Ashcroft</DisplayName>
        <AccountId>99</AccountId>
        <AccountType/>
      </UserInfo>
      <UserInfo>
        <DisplayName>Carol Ann Harrower</DisplayName>
        <AccountId>54</AccountId>
        <AccountType/>
      </UserInfo>
      <UserInfo>
        <DisplayName>Gillian Howatson</DisplayName>
        <AccountId>58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A133656ECAC7B4381B67B5EEB475201" ma:contentTypeVersion="22" ma:contentTypeDescription="Create a new document." ma:contentTypeScope="" ma:versionID="2c70d776821bf86fdab0dd1d96e877cc">
  <xsd:schema xmlns:xsd="http://www.w3.org/2001/XMLSchema" xmlns:xs="http://www.w3.org/2001/XMLSchema" xmlns:p="http://schemas.microsoft.com/office/2006/metadata/properties" xmlns:ns2="8a96e04f-9343-4c0a-bf64-0e315053fbc3" xmlns:ns3="025f95ef-c0c3-4f9a-9486-2b4b23414da2" targetNamespace="http://schemas.microsoft.com/office/2006/metadata/properties" ma:root="true" ma:fieldsID="11ca68129c8e5bcf2ec8760fc91bc6df" ns2:_="" ns3:_="">
    <xsd:import namespace="8a96e04f-9343-4c0a-bf64-0e315053fbc3"/>
    <xsd:import namespace="025f95ef-c0c3-4f9a-9486-2b4b23414d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_ModernAudienceTargetUserField" minOccurs="0"/>
                <xsd:element ref="ns2:_ModernAudienceAadObjectI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6e04f-9343-4c0a-bf64-0e315053fb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ModernAudienceTargetUserField" ma:index="21"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22" nillable="true" ma:displayName="AudienceIds" ma:list="{3a816ae0-fb0b-4749-a133-abbbce58b546}" ma:internalName="_ModernAudienceAadObjectIds" ma:readOnly="true" ma:showField="_AadObjectIdForUser" ma:web="025f95ef-c0c3-4f9a-9486-2b4b23414da2">
      <xsd:complexType>
        <xsd:complexContent>
          <xsd:extension base="dms:MultiChoiceLookup">
            <xsd:sequence>
              <xsd:element name="Value" type="dms:Lookup" maxOccurs="unbounded" minOccurs="0" nillable="true"/>
            </xsd:sequence>
          </xsd:extension>
        </xsd:complexContent>
      </xsd:complex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98acf1-754f-4281-b1d4-41394bffb5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5f95ef-c0c3-4f9a-9486-2b4b23414da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e1296513-9f60-4363-97c4-e599d800e410}" ma:internalName="TaxCatchAll" ma:showField="CatchAllData" ma:web="025f95ef-c0c3-4f9a-9486-2b4b23414d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856784-5D83-44F6-86C5-E876EE320FC9}">
  <ds:schemaRefs>
    <ds:schemaRef ds:uri="http://schemas.microsoft.com/office/2006/metadata/properties"/>
    <ds:schemaRef ds:uri="http://schemas.microsoft.com/office/infopath/2007/PartnerControls"/>
    <ds:schemaRef ds:uri="8a96e04f-9343-4c0a-bf64-0e315053fbc3"/>
    <ds:schemaRef ds:uri="025f95ef-c0c3-4f9a-9486-2b4b23414da2"/>
  </ds:schemaRefs>
</ds:datastoreItem>
</file>

<file path=customXml/itemProps2.xml><?xml version="1.0" encoding="utf-8"?>
<ds:datastoreItem xmlns:ds="http://schemas.openxmlformats.org/officeDocument/2006/customXml" ds:itemID="{8EA03F49-363B-4015-BEDA-D707F6E842D8}">
  <ds:schemaRefs>
    <ds:schemaRef ds:uri="http://schemas.microsoft.com/sharepoint/v3/contenttype/forms"/>
  </ds:schemaRefs>
</ds:datastoreItem>
</file>

<file path=customXml/itemProps3.xml><?xml version="1.0" encoding="utf-8"?>
<ds:datastoreItem xmlns:ds="http://schemas.openxmlformats.org/officeDocument/2006/customXml" ds:itemID="{0D7602F3-6D46-44BA-B313-8875EE6792C2}">
  <ds:schemaRefs>
    <ds:schemaRef ds:uri="http://schemas.microsoft.com/office/2006/metadata/longProperties"/>
  </ds:schemaRefs>
</ds:datastoreItem>
</file>

<file path=customXml/itemProps4.xml><?xml version="1.0" encoding="utf-8"?>
<ds:datastoreItem xmlns:ds="http://schemas.openxmlformats.org/officeDocument/2006/customXml" ds:itemID="{1D0F8DFB-2CA3-4B38-8FDC-E1F939460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6e04f-9343-4c0a-bf64-0e315053fbc3"/>
    <ds:schemaRef ds:uri="025f95ef-c0c3-4f9a-9486-2b4b23414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SISTEMA SCOTLAND: BIG NOISE TORRY</vt:lpstr>
    </vt:vector>
  </TitlesOfParts>
  <Company>Stirling Council</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SISTEMA SCOTLAND: BIG NOISE TORRY</dc:title>
  <dc:subject/>
  <dc:creator>Fiona Dodworth</dc:creator>
  <cp:keywords/>
  <dc:description/>
  <cp:lastModifiedBy>Dina Patinioti</cp:lastModifiedBy>
  <cp:revision>94</cp:revision>
  <cp:lastPrinted>2016-12-16T15:35:00Z</cp:lastPrinted>
  <dcterms:created xsi:type="dcterms:W3CDTF">2024-01-30T03:06:00Z</dcterms:created>
  <dcterms:modified xsi:type="dcterms:W3CDTF">2026-09-25T13:10:00Z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Carol Ann Harrower</vt:lpwstr>
  </property>
  <property fmtid="{D5CDD505-2E9C-101B-9397-08002B2CF9AE}" pid="3" name="Order">
    <vt:lpwstr>5116000.00000000</vt:lpwstr>
  </property>
  <property fmtid="{D5CDD505-2E9C-101B-9397-08002B2CF9AE}" pid="4" name="display_urn:schemas-microsoft-com:office:office#Author">
    <vt:lpwstr>Carol Ann Harrower</vt:lpwstr>
  </property>
  <property fmtid="{D5CDD505-2E9C-101B-9397-08002B2CF9AE}" pid="5" name="TaxCatchAll">
    <vt:lpwstr/>
  </property>
  <property fmtid="{D5CDD505-2E9C-101B-9397-08002B2CF9AE}" pid="6" name="_ModernAudienceTargetUserField">
    <vt:lpwstr/>
  </property>
  <property fmtid="{D5CDD505-2E9C-101B-9397-08002B2CF9AE}" pid="7" name="lcf76f155ced4ddcb4097134ff3c332f">
    <vt:lpwstr/>
  </property>
  <property fmtid="{D5CDD505-2E9C-101B-9397-08002B2CF9AE}" pid="8" name="display_urn:schemas-microsoft-com:office:office#SharedWithUsers">
    <vt:lpwstr>Irini Dimitriadou;Isabella Pezzani;Stewart Wilson;Recruitment;Fiona Bailey;Jo Ashcroft;Carol Ann Harrower</vt:lpwstr>
  </property>
  <property fmtid="{D5CDD505-2E9C-101B-9397-08002B2CF9AE}" pid="9" name="SharedWithUsers">
    <vt:lpwstr>108;#Irini Dimitriadou;#2105;#Isabella Pezzani;#134;#Stewart Wilson;#255;#Recruitment;#72;#Fiona Bailey;#99;#Jo Ashcroft;#54;#Carol Ann Harrower</vt:lpwstr>
  </property>
  <property fmtid="{D5CDD505-2E9C-101B-9397-08002B2CF9AE}" pid="10" name="MediaServiceImageTags">
    <vt:lpwstr/>
  </property>
  <property fmtid="{D5CDD505-2E9C-101B-9397-08002B2CF9AE}" pid="11" name="ContentTypeId">
    <vt:lpwstr>0x0101008A133656ECAC7B4381B67B5EEB475201</vt:lpwstr>
  </property>
</Properties>
</file>